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4666F" w14:textId="0425AFA0" w:rsidR="003248ED" w:rsidRDefault="003248ED" w:rsidP="00101D21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48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1B52AF" wp14:editId="70DF7D0E">
            <wp:extent cx="8420100" cy="6579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D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A53F1B" w14:textId="556A1C16" w:rsidR="00101D21" w:rsidRPr="00101D21" w:rsidRDefault="00101D21" w:rsidP="00101D21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1D21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14:paraId="6772BDC8" w14:textId="77777777" w:rsidR="00101D21" w:rsidRPr="00101D21" w:rsidRDefault="00101D21" w:rsidP="00101D21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1D21">
        <w:rPr>
          <w:rFonts w:ascii="Times New Roman" w:hAnsi="Times New Roman" w:cs="Times New Roman"/>
          <w:sz w:val="28"/>
          <w:szCs w:val="28"/>
        </w:rPr>
        <w:t xml:space="preserve">детский сад №29 «Искорка» </w:t>
      </w:r>
      <w:proofErr w:type="spellStart"/>
      <w:r w:rsidRPr="00101D21">
        <w:rPr>
          <w:rFonts w:ascii="Times New Roman" w:hAnsi="Times New Roman" w:cs="Times New Roman"/>
          <w:sz w:val="28"/>
          <w:szCs w:val="28"/>
        </w:rPr>
        <w:t>г.Улан</w:t>
      </w:r>
      <w:proofErr w:type="spellEnd"/>
      <w:r w:rsidRPr="00101D21">
        <w:rPr>
          <w:rFonts w:ascii="Times New Roman" w:hAnsi="Times New Roman" w:cs="Times New Roman"/>
          <w:sz w:val="28"/>
          <w:szCs w:val="28"/>
        </w:rPr>
        <w:t>-Удэ комбинированного вида.</w:t>
      </w:r>
    </w:p>
    <w:p w14:paraId="37E78CBB" w14:textId="77777777" w:rsidR="00101D21" w:rsidRPr="00101D21" w:rsidRDefault="00101D21" w:rsidP="00101D21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90EAB10" w14:textId="77777777" w:rsidR="00101D21" w:rsidRPr="002D014D" w:rsidRDefault="00101D21" w:rsidP="00101D21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pPr w:leftFromText="180" w:rightFromText="180" w:vertAnchor="text" w:horzAnchor="margin" w:tblpXSpec="right" w:tblpY="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4"/>
        <w:gridCol w:w="7394"/>
      </w:tblGrid>
      <w:tr w:rsidR="00101D21" w:rsidRPr="002D014D" w14:paraId="753BBBBC" w14:textId="77777777" w:rsidTr="00240677">
        <w:tc>
          <w:tcPr>
            <w:tcW w:w="7394" w:type="dxa"/>
          </w:tcPr>
          <w:p w14:paraId="52C56971" w14:textId="77777777" w:rsidR="00101D21" w:rsidRPr="002D014D" w:rsidRDefault="00101D21" w:rsidP="00240677">
            <w:pPr>
              <w:widowControl w:val="0"/>
              <w:spacing w:line="36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D01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2D01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14:paraId="7A6AEBB7" w14:textId="772DB015" w:rsidR="00101D21" w:rsidRPr="002D014D" w:rsidRDefault="00101D21" w:rsidP="00240677">
            <w:pPr>
              <w:widowControl w:val="0"/>
              <w:spacing w:line="36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>еш</w:t>
            </w:r>
            <w:r w:rsidRPr="002D01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2D01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2D01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>ем п</w:t>
            </w:r>
            <w:r w:rsidRPr="002D01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2D01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D01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2D01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2D01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2D01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>чес</w:t>
            </w:r>
            <w:r w:rsidRPr="002D01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2D01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2D01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>о сове</w:t>
            </w:r>
            <w:r w:rsidRPr="002D01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2D01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proofErr w:type="gramStart"/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</w:t>
            </w:r>
            <w:r w:rsidR="000258E4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</w:t>
            </w:r>
            <w:r w:rsidR="007F2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»</w:t>
            </w:r>
          </w:p>
          <w:p w14:paraId="72E1B93F" w14:textId="77777777" w:rsidR="00101D21" w:rsidRPr="002D014D" w:rsidRDefault="00101D21" w:rsidP="00240677">
            <w:pPr>
              <w:widowControl w:val="0"/>
              <w:spacing w:line="36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2D01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2D01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2D01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2D01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2D01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2D01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2D014D">
              <w:rPr>
                <w:rFonts w:ascii="Times New Roman" w:eastAsia="Times New Roman" w:hAnsi="Times New Roman" w:cs="Times New Roman"/>
                <w:sz w:val="24"/>
                <w:szCs w:val="24"/>
              </w:rPr>
              <w:t>л №</w:t>
            </w:r>
            <w:r w:rsidR="000258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588CAA22" w14:textId="77777777" w:rsidR="00101D21" w:rsidRPr="002D014D" w:rsidRDefault="00101D21" w:rsidP="00240677">
            <w:pPr>
              <w:widowControl w:val="0"/>
              <w:spacing w:line="360" w:lineRule="auto"/>
              <w:ind w:right="16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67CB1F" w14:textId="77777777" w:rsidR="00101D21" w:rsidRPr="002D014D" w:rsidRDefault="00101D21" w:rsidP="00240677">
            <w:pPr>
              <w:pStyle w:val="ab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4" w:type="dxa"/>
            <w:vAlign w:val="center"/>
          </w:tcPr>
          <w:p w14:paraId="53E825E6" w14:textId="77777777" w:rsidR="00101D21" w:rsidRPr="002D014D" w:rsidRDefault="00101D21" w:rsidP="00101D21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14:paraId="0C02C6E5" w14:textId="77777777" w:rsidR="00101D21" w:rsidRPr="002D014D" w:rsidRDefault="00101D21" w:rsidP="00101D21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  <w:p w14:paraId="6194E69A" w14:textId="77777777" w:rsidR="00101D21" w:rsidRPr="002D014D" w:rsidRDefault="00101D21" w:rsidP="00101D21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«Детский сад № 29»</w:t>
            </w:r>
          </w:p>
          <w:p w14:paraId="285F909E" w14:textId="77777777" w:rsidR="00101D21" w:rsidRPr="002D014D" w:rsidRDefault="00101D21" w:rsidP="00101D21">
            <w:pPr>
              <w:widowControl w:val="0"/>
              <w:spacing w:line="360" w:lineRule="auto"/>
              <w:ind w:right="-2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_______________И.К. Коновалова</w:t>
            </w:r>
          </w:p>
        </w:tc>
      </w:tr>
    </w:tbl>
    <w:p w14:paraId="0F9E204C" w14:textId="77777777" w:rsidR="00101D21" w:rsidRPr="002D014D" w:rsidRDefault="00101D21" w:rsidP="00101D21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049C6F8" w14:textId="77777777" w:rsidR="00101D21" w:rsidRPr="002D014D" w:rsidRDefault="00101D21" w:rsidP="00101D21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62FD3F" w14:textId="77777777" w:rsidR="00101D21" w:rsidRPr="002D014D" w:rsidRDefault="00101D21" w:rsidP="00101D21">
      <w:pPr>
        <w:pStyle w:val="ab"/>
        <w:spacing w:line="360" w:lineRule="auto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2D014D">
        <w:rPr>
          <w:rFonts w:ascii="Times New Roman" w:hAnsi="Times New Roman" w:cs="Times New Roman"/>
          <w:b/>
          <w:spacing w:val="-3"/>
          <w:sz w:val="24"/>
          <w:szCs w:val="24"/>
        </w:rPr>
        <w:t xml:space="preserve">Рабочая программа учителя бурятского языка с учетом Федерального государственного образовательного стандарта дошкольного образования </w:t>
      </w:r>
    </w:p>
    <w:p w14:paraId="159A3BF9" w14:textId="77777777" w:rsidR="00101D21" w:rsidRPr="002D014D" w:rsidRDefault="00101D21" w:rsidP="00101D21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14D">
        <w:rPr>
          <w:rFonts w:ascii="Times New Roman" w:hAnsi="Times New Roman" w:cs="Times New Roman"/>
          <w:b/>
          <w:spacing w:val="-3"/>
          <w:sz w:val="24"/>
          <w:szCs w:val="24"/>
        </w:rPr>
        <w:t>(старшие, подготовительные группы)</w:t>
      </w:r>
    </w:p>
    <w:p w14:paraId="58FB6A04" w14:textId="77777777" w:rsidR="00101D21" w:rsidRPr="002D014D" w:rsidRDefault="00101D21" w:rsidP="00101D21">
      <w:pPr>
        <w:pStyle w:val="ab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01EFBE3" w14:textId="77777777" w:rsidR="00101D21" w:rsidRPr="002D014D" w:rsidRDefault="00101D21" w:rsidP="000258E4">
      <w:pPr>
        <w:widowControl w:val="0"/>
        <w:spacing w:after="0" w:line="360" w:lineRule="auto"/>
        <w:ind w:right="-29"/>
        <w:jc w:val="right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2D014D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Составитель учитель бурятского языка</w:t>
      </w:r>
    </w:p>
    <w:p w14:paraId="7FB20489" w14:textId="77777777" w:rsidR="00101D21" w:rsidRPr="002D014D" w:rsidRDefault="00101D21" w:rsidP="00101D21">
      <w:pPr>
        <w:widowControl w:val="0"/>
        <w:spacing w:after="0" w:line="360" w:lineRule="auto"/>
        <w:ind w:right="-29"/>
        <w:jc w:val="right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proofErr w:type="spellStart"/>
      <w:r w:rsidRPr="002D014D">
        <w:rPr>
          <w:rFonts w:ascii="Times New Roman" w:eastAsia="Times New Roman" w:hAnsi="Times New Roman" w:cs="Times New Roman"/>
          <w:spacing w:val="-1"/>
          <w:sz w:val="24"/>
          <w:szCs w:val="24"/>
        </w:rPr>
        <w:t>Найданова</w:t>
      </w:r>
      <w:proofErr w:type="spellEnd"/>
      <w:r w:rsidRPr="002D014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А.Ж.</w:t>
      </w:r>
    </w:p>
    <w:p w14:paraId="6B64EA23" w14:textId="77777777" w:rsidR="00101D21" w:rsidRPr="002D014D" w:rsidRDefault="00101D21" w:rsidP="00101D21">
      <w:pPr>
        <w:widowControl w:val="0"/>
        <w:spacing w:after="0" w:line="360" w:lineRule="auto"/>
        <w:ind w:right="3631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14:paraId="19772FFC" w14:textId="388BB6BE" w:rsidR="00101D21" w:rsidRPr="000258E4" w:rsidRDefault="00101D21" w:rsidP="000258E4">
      <w:pPr>
        <w:widowControl w:val="0"/>
        <w:spacing w:after="0" w:line="360" w:lineRule="auto"/>
        <w:ind w:right="3631"/>
        <w:rPr>
          <w:rFonts w:ascii="Times New Roman" w:eastAsia="Times New Roman" w:hAnsi="Times New Roman" w:cs="Times New Roman"/>
          <w:spacing w:val="-1"/>
          <w:sz w:val="24"/>
          <w:szCs w:val="24"/>
        </w:rPr>
        <w:sectPr w:rsidR="00101D21" w:rsidRPr="000258E4" w:rsidSect="000258E4">
          <w:type w:val="continuous"/>
          <w:pgSz w:w="16840" w:h="11920" w:orient="landscape"/>
          <w:pgMar w:top="709" w:right="1134" w:bottom="850" w:left="1134" w:header="720" w:footer="720" w:gutter="0"/>
          <w:pgNumType w:start="2"/>
          <w:cols w:space="720"/>
          <w:docGrid w:linePitch="299"/>
        </w:sectPr>
      </w:pPr>
      <w:r w:rsidRPr="002D01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622" w:rsidRPr="000258E4">
        <w:rPr>
          <w:rFonts w:ascii="Times New Roman" w:eastAsia="Times New Roman" w:hAnsi="Times New Roman" w:cs="Times New Roman"/>
          <w:noProof/>
          <w:spacing w:val="-1"/>
          <w:sz w:val="24"/>
          <w:szCs w:val="24"/>
        </w:rPr>
        <w:drawing>
          <wp:inline distT="0" distB="0" distL="0" distR="0" wp14:anchorId="5F36D4FD" wp14:editId="5595E785">
            <wp:extent cx="3757229" cy="16200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2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14D">
        <w:rPr>
          <w:rFonts w:ascii="Times New Roman" w:eastAsia="Times New Roman" w:hAnsi="Times New Roman" w:cs="Times New Roman"/>
          <w:sz w:val="24"/>
          <w:szCs w:val="24"/>
        </w:rPr>
        <w:t xml:space="preserve">  Улан-Удэ</w:t>
      </w:r>
      <w:r w:rsidR="006531B0">
        <w:rPr>
          <w:rFonts w:ascii="Times New Roman" w:eastAsia="Times New Roman" w:hAnsi="Times New Roman" w:cs="Times New Roman"/>
          <w:sz w:val="24"/>
          <w:szCs w:val="24"/>
        </w:rPr>
        <w:t>, 202</w:t>
      </w:r>
      <w:r w:rsidR="003248ED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0B9268F8" w14:textId="77777777" w:rsidR="00A5214E" w:rsidRPr="002D014D" w:rsidRDefault="00A05E5E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14:paraId="0AD1B442" w14:textId="77777777" w:rsidR="00A5214E" w:rsidRPr="002D014D" w:rsidRDefault="00880CFB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D014D"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863119" w:rsidRPr="002D014D">
        <w:rPr>
          <w:rFonts w:ascii="Times New Roman" w:hAnsi="Times New Roman" w:cs="Times New Roman"/>
          <w:sz w:val="24"/>
          <w:szCs w:val="24"/>
          <w:u w:val="single"/>
        </w:rPr>
        <w:t>Целевой раздел</w:t>
      </w:r>
    </w:p>
    <w:p w14:paraId="29FD0A5D" w14:textId="77777777" w:rsidR="00863119" w:rsidRPr="002D014D" w:rsidRDefault="0086311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1.1 Пояснительная записка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101D21">
        <w:rPr>
          <w:rFonts w:ascii="Times New Roman" w:hAnsi="Times New Roman" w:cs="Times New Roman"/>
          <w:sz w:val="24"/>
          <w:szCs w:val="24"/>
        </w:rPr>
        <w:t>…………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proofErr w:type="gramStart"/>
      <w:r w:rsidR="00191C1D" w:rsidRPr="002D014D">
        <w:rPr>
          <w:rFonts w:ascii="Times New Roman" w:hAnsi="Times New Roman" w:cs="Times New Roman"/>
          <w:sz w:val="24"/>
          <w:szCs w:val="24"/>
        </w:rPr>
        <w:t>……</w:t>
      </w:r>
      <w:r w:rsidR="008242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242EF">
        <w:rPr>
          <w:rFonts w:ascii="Times New Roman" w:hAnsi="Times New Roman" w:cs="Times New Roman"/>
          <w:sz w:val="24"/>
          <w:szCs w:val="24"/>
        </w:rPr>
        <w:t>.3</w:t>
      </w:r>
    </w:p>
    <w:p w14:paraId="6B836913" w14:textId="77777777" w:rsidR="00863119" w:rsidRPr="002D014D" w:rsidRDefault="0086311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1.2 Цели и задачи реализации программы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…………………………………………………………………………………………………………4</w:t>
      </w:r>
    </w:p>
    <w:p w14:paraId="2B62EF32" w14:textId="77777777" w:rsidR="00863119" w:rsidRPr="002D014D" w:rsidRDefault="0086311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1.3 П</w:t>
      </w:r>
      <w:r w:rsidR="008F6CEC">
        <w:rPr>
          <w:rFonts w:ascii="Times New Roman" w:hAnsi="Times New Roman" w:cs="Times New Roman"/>
          <w:sz w:val="24"/>
          <w:szCs w:val="24"/>
        </w:rPr>
        <w:t>ринципы и подходы к реализации</w:t>
      </w:r>
      <w:r w:rsidRPr="002D014D">
        <w:rPr>
          <w:rFonts w:ascii="Times New Roman" w:hAnsi="Times New Roman" w:cs="Times New Roman"/>
          <w:sz w:val="24"/>
          <w:szCs w:val="24"/>
        </w:rPr>
        <w:t xml:space="preserve"> рабочей программы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proofErr w:type="gramStart"/>
      <w:r w:rsidR="00191C1D" w:rsidRPr="002D014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191C1D" w:rsidRPr="002D014D">
        <w:rPr>
          <w:rFonts w:ascii="Times New Roman" w:hAnsi="Times New Roman" w:cs="Times New Roman"/>
          <w:sz w:val="24"/>
          <w:szCs w:val="24"/>
        </w:rPr>
        <w:t>.6</w:t>
      </w:r>
    </w:p>
    <w:p w14:paraId="0D7F1D38" w14:textId="77777777" w:rsidR="00863119" w:rsidRPr="002D014D" w:rsidRDefault="0086311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1.4 Краткая психолого-педагогическая характеристика особенностей психофизиологического развития детей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</w:t>
      </w:r>
      <w:r w:rsidR="00101D21">
        <w:rPr>
          <w:rFonts w:ascii="Times New Roman" w:hAnsi="Times New Roman" w:cs="Times New Roman"/>
          <w:sz w:val="24"/>
          <w:szCs w:val="24"/>
        </w:rPr>
        <w:t>………...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191C1D" w:rsidRPr="002D014D">
        <w:rPr>
          <w:rFonts w:ascii="Times New Roman" w:hAnsi="Times New Roman" w:cs="Times New Roman"/>
          <w:sz w:val="24"/>
          <w:szCs w:val="24"/>
        </w:rPr>
        <w:t>……</w:t>
      </w:r>
      <w:r w:rsidR="008242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242EF">
        <w:rPr>
          <w:rFonts w:ascii="Times New Roman" w:hAnsi="Times New Roman" w:cs="Times New Roman"/>
          <w:sz w:val="24"/>
          <w:szCs w:val="24"/>
        </w:rPr>
        <w:t>7</w:t>
      </w:r>
    </w:p>
    <w:p w14:paraId="6090AED4" w14:textId="77777777" w:rsidR="00863119" w:rsidRPr="002D014D" w:rsidRDefault="0086311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1.5 Ожидаемые результаты освоения воспитанниками образовательной программы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8242EF">
        <w:rPr>
          <w:rFonts w:ascii="Times New Roman" w:hAnsi="Times New Roman" w:cs="Times New Roman"/>
          <w:sz w:val="24"/>
          <w:szCs w:val="24"/>
        </w:rPr>
        <w:t>8</w:t>
      </w:r>
    </w:p>
    <w:p w14:paraId="298FF1C7" w14:textId="77777777" w:rsidR="00863119" w:rsidRPr="002D014D" w:rsidRDefault="0086311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1.6 Педагогическая диагностика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proofErr w:type="gramStart"/>
      <w:r w:rsidR="00191C1D" w:rsidRPr="002D014D">
        <w:rPr>
          <w:rFonts w:ascii="Times New Roman" w:hAnsi="Times New Roman" w:cs="Times New Roman"/>
          <w:sz w:val="24"/>
          <w:szCs w:val="24"/>
        </w:rPr>
        <w:t>……</w:t>
      </w:r>
      <w:r w:rsidR="00CE355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E355E">
        <w:rPr>
          <w:rFonts w:ascii="Times New Roman" w:hAnsi="Times New Roman" w:cs="Times New Roman"/>
          <w:sz w:val="24"/>
          <w:szCs w:val="24"/>
        </w:rPr>
        <w:t>9</w:t>
      </w:r>
    </w:p>
    <w:p w14:paraId="123B3550" w14:textId="77777777" w:rsidR="00863119" w:rsidRPr="002D014D" w:rsidRDefault="0086311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D014D">
        <w:rPr>
          <w:rFonts w:ascii="Times New Roman" w:hAnsi="Times New Roman" w:cs="Times New Roman"/>
          <w:sz w:val="24"/>
          <w:szCs w:val="24"/>
          <w:u w:val="single"/>
        </w:rPr>
        <w:t>2. Содержательный раздел</w:t>
      </w:r>
    </w:p>
    <w:p w14:paraId="0479059F" w14:textId="77777777" w:rsidR="00863119" w:rsidRPr="002D014D" w:rsidRDefault="0086311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2.1 Содержание воспитательно-образовательной работы с детьми в соответствии с пятью образовательными областями</w:t>
      </w:r>
      <w:r w:rsidR="00101D21">
        <w:rPr>
          <w:rFonts w:ascii="Times New Roman" w:hAnsi="Times New Roman" w:cs="Times New Roman"/>
          <w:sz w:val="24"/>
          <w:szCs w:val="24"/>
        </w:rPr>
        <w:t>………………</w:t>
      </w:r>
      <w:r w:rsidR="008242EF">
        <w:rPr>
          <w:rFonts w:ascii="Times New Roman" w:hAnsi="Times New Roman" w:cs="Times New Roman"/>
          <w:sz w:val="24"/>
          <w:szCs w:val="24"/>
        </w:rPr>
        <w:t>11</w:t>
      </w:r>
    </w:p>
    <w:p w14:paraId="31D96A26" w14:textId="77777777" w:rsidR="00863119" w:rsidRPr="002D014D" w:rsidRDefault="0086311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2.2 Описание форм, способов, методов и средств реализации программы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101D21">
        <w:rPr>
          <w:rFonts w:ascii="Times New Roman" w:hAnsi="Times New Roman" w:cs="Times New Roman"/>
          <w:sz w:val="24"/>
          <w:szCs w:val="24"/>
        </w:rPr>
        <w:t>...</w:t>
      </w:r>
      <w:proofErr w:type="gramStart"/>
      <w:r w:rsidR="00191C1D" w:rsidRPr="002D014D">
        <w:rPr>
          <w:rFonts w:ascii="Times New Roman" w:hAnsi="Times New Roman" w:cs="Times New Roman"/>
          <w:sz w:val="24"/>
          <w:szCs w:val="24"/>
        </w:rPr>
        <w:t>……</w:t>
      </w:r>
      <w:r w:rsidR="008242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242EF">
        <w:rPr>
          <w:rFonts w:ascii="Times New Roman" w:hAnsi="Times New Roman" w:cs="Times New Roman"/>
          <w:sz w:val="24"/>
          <w:szCs w:val="24"/>
        </w:rPr>
        <w:t>21</w:t>
      </w:r>
    </w:p>
    <w:p w14:paraId="7CC9EEEB" w14:textId="77777777" w:rsidR="00880CFB" w:rsidRPr="002D014D" w:rsidRDefault="0086311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2.3 Тематическое планирование с определением основных направлений</w:t>
      </w:r>
      <w:r w:rsidR="00880CFB" w:rsidRPr="002D014D">
        <w:rPr>
          <w:rFonts w:ascii="Times New Roman" w:hAnsi="Times New Roman" w:cs="Times New Roman"/>
          <w:sz w:val="24"/>
          <w:szCs w:val="24"/>
        </w:rPr>
        <w:t xml:space="preserve"> развития ребенка</w:t>
      </w:r>
      <w:r w:rsidR="00191C1D" w:rsidRPr="002D014D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191C1D" w:rsidRPr="002D014D">
        <w:rPr>
          <w:rFonts w:ascii="Times New Roman" w:hAnsi="Times New Roman" w:cs="Times New Roman"/>
          <w:sz w:val="24"/>
          <w:szCs w:val="24"/>
        </w:rPr>
        <w:t>……</w:t>
      </w:r>
      <w:r w:rsidR="00101D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01D21">
        <w:rPr>
          <w:rFonts w:ascii="Times New Roman" w:hAnsi="Times New Roman" w:cs="Times New Roman"/>
          <w:sz w:val="24"/>
          <w:szCs w:val="24"/>
        </w:rPr>
        <w:t>.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8242EF">
        <w:rPr>
          <w:rFonts w:ascii="Times New Roman" w:hAnsi="Times New Roman" w:cs="Times New Roman"/>
          <w:sz w:val="24"/>
          <w:szCs w:val="24"/>
        </w:rPr>
        <w:t>.22</w:t>
      </w:r>
    </w:p>
    <w:p w14:paraId="69DFB9A2" w14:textId="77777777" w:rsidR="00880CFB" w:rsidRPr="002D014D" w:rsidRDefault="00880CFB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2D014D" w:rsidRPr="002D014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2D014D">
        <w:rPr>
          <w:rFonts w:ascii="Times New Roman" w:hAnsi="Times New Roman" w:cs="Times New Roman"/>
          <w:sz w:val="24"/>
          <w:szCs w:val="24"/>
        </w:rPr>
        <w:t xml:space="preserve"> </w:t>
      </w:r>
      <w:r w:rsidRPr="002D014D">
        <w:rPr>
          <w:rFonts w:ascii="Times New Roman" w:hAnsi="Times New Roman" w:cs="Times New Roman"/>
          <w:sz w:val="24"/>
          <w:szCs w:val="24"/>
          <w:u w:val="single"/>
        </w:rPr>
        <w:t xml:space="preserve"> Организационный раздел</w:t>
      </w:r>
    </w:p>
    <w:p w14:paraId="46E17D41" w14:textId="77777777" w:rsidR="00880CFB" w:rsidRPr="002D014D" w:rsidRDefault="001138E8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3.1 Реализация</w:t>
      </w:r>
      <w:r w:rsidR="00880CFB" w:rsidRPr="002D014D">
        <w:rPr>
          <w:rFonts w:ascii="Times New Roman" w:hAnsi="Times New Roman" w:cs="Times New Roman"/>
          <w:sz w:val="24"/>
          <w:szCs w:val="24"/>
        </w:rPr>
        <w:t xml:space="preserve"> образовательного процесса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101D21">
        <w:rPr>
          <w:rFonts w:ascii="Times New Roman" w:hAnsi="Times New Roman" w:cs="Times New Roman"/>
          <w:sz w:val="24"/>
          <w:szCs w:val="24"/>
        </w:rPr>
        <w:t>…………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CE355E">
        <w:rPr>
          <w:rFonts w:ascii="Times New Roman" w:hAnsi="Times New Roman" w:cs="Times New Roman"/>
          <w:sz w:val="24"/>
          <w:szCs w:val="24"/>
        </w:rPr>
        <w:t>38</w:t>
      </w:r>
    </w:p>
    <w:p w14:paraId="538EF4B0" w14:textId="77777777" w:rsidR="00880CFB" w:rsidRPr="002D014D" w:rsidRDefault="00880CFB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3.2 Расписание занятий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101D21">
        <w:rPr>
          <w:rFonts w:ascii="Times New Roman" w:hAnsi="Times New Roman" w:cs="Times New Roman"/>
          <w:sz w:val="24"/>
          <w:szCs w:val="24"/>
        </w:rPr>
        <w:t>…………</w:t>
      </w:r>
      <w:r w:rsidR="00191C1D" w:rsidRPr="002D014D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Start"/>
      <w:r w:rsidR="00191C1D" w:rsidRPr="002D014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CE355E">
        <w:rPr>
          <w:rFonts w:ascii="Times New Roman" w:hAnsi="Times New Roman" w:cs="Times New Roman"/>
          <w:sz w:val="24"/>
          <w:szCs w:val="24"/>
        </w:rPr>
        <w:t>39</w:t>
      </w:r>
    </w:p>
    <w:p w14:paraId="2E4DE81E" w14:textId="77777777" w:rsidR="00A05E5E" w:rsidRPr="002D014D" w:rsidRDefault="00A05E5E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3.3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Взимодействие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с родителями, социумом</w:t>
      </w:r>
      <w:r w:rsidR="00DD0E06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101D21">
        <w:rPr>
          <w:rFonts w:ascii="Times New Roman" w:hAnsi="Times New Roman" w:cs="Times New Roman"/>
          <w:sz w:val="24"/>
          <w:szCs w:val="24"/>
        </w:rPr>
        <w:t>……</w:t>
      </w:r>
      <w:r w:rsidR="00DD0E06" w:rsidRPr="002D014D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Start"/>
      <w:r w:rsidR="00DD0E06" w:rsidRPr="002D014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CE355E">
        <w:rPr>
          <w:rFonts w:ascii="Times New Roman" w:hAnsi="Times New Roman" w:cs="Times New Roman"/>
          <w:sz w:val="24"/>
          <w:szCs w:val="24"/>
        </w:rPr>
        <w:t>40</w:t>
      </w:r>
    </w:p>
    <w:p w14:paraId="7DCE9B1D" w14:textId="77777777" w:rsidR="00880CFB" w:rsidRPr="002D014D" w:rsidRDefault="00880CFB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4. </w:t>
      </w:r>
      <w:r w:rsidRPr="002D014D">
        <w:rPr>
          <w:rFonts w:ascii="Times New Roman" w:hAnsi="Times New Roman" w:cs="Times New Roman"/>
          <w:sz w:val="24"/>
          <w:szCs w:val="24"/>
          <w:u w:val="single"/>
        </w:rPr>
        <w:t>Приложения</w:t>
      </w:r>
      <w:r w:rsidR="002D014D">
        <w:rPr>
          <w:rFonts w:ascii="Times New Roman" w:hAnsi="Times New Roman" w:cs="Times New Roman"/>
          <w:sz w:val="24"/>
          <w:szCs w:val="24"/>
        </w:rPr>
        <w:t xml:space="preserve"> </w:t>
      </w:r>
      <w:r w:rsidR="00DD0E06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proofErr w:type="gramStart"/>
      <w:r w:rsidR="00DD0E06" w:rsidRPr="002D014D">
        <w:rPr>
          <w:rFonts w:ascii="Times New Roman" w:hAnsi="Times New Roman" w:cs="Times New Roman"/>
          <w:sz w:val="24"/>
          <w:szCs w:val="24"/>
        </w:rPr>
        <w:t>……</w:t>
      </w:r>
      <w:r w:rsidR="00101D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D0E06" w:rsidRPr="002D014D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="008242EF">
        <w:rPr>
          <w:rFonts w:ascii="Times New Roman" w:hAnsi="Times New Roman" w:cs="Times New Roman"/>
          <w:sz w:val="24"/>
          <w:szCs w:val="24"/>
        </w:rPr>
        <w:t>41</w:t>
      </w:r>
    </w:p>
    <w:p w14:paraId="7A21AE07" w14:textId="77777777" w:rsidR="00880CFB" w:rsidRPr="002D014D" w:rsidRDefault="00880CFB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5</w:t>
      </w:r>
      <w:r w:rsidR="001138E8" w:rsidRPr="002D014D">
        <w:rPr>
          <w:rFonts w:ascii="Times New Roman" w:hAnsi="Times New Roman" w:cs="Times New Roman"/>
          <w:sz w:val="24"/>
          <w:szCs w:val="24"/>
        </w:rPr>
        <w:t xml:space="preserve">. </w:t>
      </w:r>
      <w:r w:rsidR="001138E8" w:rsidRPr="002D014D">
        <w:rPr>
          <w:rFonts w:ascii="Times New Roman" w:hAnsi="Times New Roman" w:cs="Times New Roman"/>
          <w:sz w:val="24"/>
          <w:szCs w:val="24"/>
          <w:u w:val="single"/>
        </w:rPr>
        <w:t>Учебно-методическая литература</w:t>
      </w:r>
      <w:r w:rsidR="002D014D">
        <w:rPr>
          <w:rFonts w:ascii="Times New Roman" w:hAnsi="Times New Roman" w:cs="Times New Roman"/>
          <w:sz w:val="24"/>
          <w:szCs w:val="24"/>
        </w:rPr>
        <w:t xml:space="preserve"> </w:t>
      </w:r>
      <w:r w:rsidR="00DD0E06" w:rsidRPr="002D01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101D21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 w:rsidR="00101D2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D0E06" w:rsidRPr="002D014D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CE355E">
        <w:rPr>
          <w:rFonts w:ascii="Times New Roman" w:hAnsi="Times New Roman" w:cs="Times New Roman"/>
          <w:sz w:val="24"/>
          <w:szCs w:val="24"/>
        </w:rPr>
        <w:t>42</w:t>
      </w:r>
    </w:p>
    <w:p w14:paraId="791E448A" w14:textId="77777777" w:rsidR="002D014D" w:rsidRDefault="002D014D" w:rsidP="002D014D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p w14:paraId="19386808" w14:textId="77777777" w:rsidR="00101D21" w:rsidRPr="00101D21" w:rsidRDefault="00101D21" w:rsidP="00101D21"/>
    <w:p w14:paraId="23FBC52A" w14:textId="77777777" w:rsidR="00880CFB" w:rsidRPr="002D014D" w:rsidRDefault="00880CFB" w:rsidP="002D014D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lastRenderedPageBreak/>
        <w:t>1. Целевой раздел.</w:t>
      </w:r>
    </w:p>
    <w:p w14:paraId="0CC78FF6" w14:textId="77777777" w:rsidR="00DF42CF" w:rsidRPr="002D014D" w:rsidRDefault="00880CFB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1.1 Пояснительная записка</w:t>
      </w:r>
    </w:p>
    <w:p w14:paraId="5EEA9094" w14:textId="77777777" w:rsidR="00764149" w:rsidRPr="002D014D" w:rsidRDefault="00A14C6A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Рабочая программа по учебному предмету « Бурятский язык как второй» для дошкольных общеобразовательных организаций разработана в соответствии </w:t>
      </w:r>
      <w:r w:rsidR="00F379A8" w:rsidRPr="002D014D">
        <w:rPr>
          <w:rFonts w:ascii="Times New Roman" w:hAnsi="Times New Roman" w:cs="Times New Roman"/>
          <w:sz w:val="24"/>
          <w:szCs w:val="24"/>
        </w:rPr>
        <w:t>с</w:t>
      </w:r>
      <w:r w:rsidR="00CE527F" w:rsidRPr="002D014D">
        <w:rPr>
          <w:rFonts w:ascii="Times New Roman" w:hAnsi="Times New Roman" w:cs="Times New Roman"/>
          <w:sz w:val="24"/>
          <w:szCs w:val="24"/>
        </w:rPr>
        <w:t xml:space="preserve"> законом Республики Бурятия «Об образовании», законом «О языках народов Российской Федерации»(25.10.1991), законом «О языках народов Республики Бурятия»(10.06.1992),</w:t>
      </w:r>
      <w:r w:rsidR="00F379A8" w:rsidRPr="002D014D">
        <w:rPr>
          <w:rFonts w:ascii="Times New Roman" w:hAnsi="Times New Roman" w:cs="Times New Roman"/>
          <w:sz w:val="24"/>
          <w:szCs w:val="24"/>
        </w:rPr>
        <w:t xml:space="preserve"> Федеральным государственным образовательным стандартом дошкольного образовани</w:t>
      </w:r>
      <w:r w:rsidR="00CE527F" w:rsidRPr="002D014D">
        <w:rPr>
          <w:rFonts w:ascii="Times New Roman" w:hAnsi="Times New Roman" w:cs="Times New Roman"/>
          <w:sz w:val="24"/>
          <w:szCs w:val="24"/>
        </w:rPr>
        <w:t xml:space="preserve">я </w:t>
      </w:r>
      <w:r w:rsidR="00A473FA" w:rsidRPr="002D014D">
        <w:rPr>
          <w:rFonts w:ascii="Times New Roman" w:hAnsi="Times New Roman" w:cs="Times New Roman"/>
          <w:sz w:val="24"/>
          <w:szCs w:val="24"/>
        </w:rPr>
        <w:t xml:space="preserve"> и О</w:t>
      </w:r>
      <w:r w:rsidR="00F379A8" w:rsidRPr="002D014D">
        <w:rPr>
          <w:rFonts w:ascii="Times New Roman" w:hAnsi="Times New Roman" w:cs="Times New Roman"/>
          <w:sz w:val="24"/>
          <w:szCs w:val="24"/>
        </w:rPr>
        <w:t>с</w:t>
      </w:r>
      <w:r w:rsidR="00A473FA" w:rsidRPr="002D014D">
        <w:rPr>
          <w:rFonts w:ascii="Times New Roman" w:hAnsi="Times New Roman" w:cs="Times New Roman"/>
          <w:sz w:val="24"/>
          <w:szCs w:val="24"/>
        </w:rPr>
        <w:t xml:space="preserve">новной образовательной программы дошкольного образования </w:t>
      </w:r>
      <w:r w:rsidR="00F379A8" w:rsidRPr="002D014D">
        <w:rPr>
          <w:rFonts w:ascii="Times New Roman" w:hAnsi="Times New Roman" w:cs="Times New Roman"/>
          <w:sz w:val="24"/>
          <w:szCs w:val="24"/>
        </w:rPr>
        <w:t xml:space="preserve"> и определяет</w:t>
      </w:r>
      <w:r w:rsidR="00240677">
        <w:rPr>
          <w:rFonts w:ascii="Times New Roman" w:hAnsi="Times New Roman" w:cs="Times New Roman"/>
          <w:sz w:val="24"/>
          <w:szCs w:val="24"/>
        </w:rPr>
        <w:t xml:space="preserve"> </w:t>
      </w:r>
      <w:r w:rsidR="00F379A8" w:rsidRPr="002D014D">
        <w:rPr>
          <w:rFonts w:ascii="Times New Roman" w:hAnsi="Times New Roman" w:cs="Times New Roman"/>
          <w:sz w:val="24"/>
          <w:szCs w:val="24"/>
        </w:rPr>
        <w:t xml:space="preserve"> цель, задачи, планируемые р</w:t>
      </w:r>
      <w:r w:rsidR="00764149" w:rsidRPr="002D014D">
        <w:rPr>
          <w:rFonts w:ascii="Times New Roman" w:hAnsi="Times New Roman" w:cs="Times New Roman"/>
          <w:sz w:val="24"/>
          <w:szCs w:val="24"/>
        </w:rPr>
        <w:t>езультаты и содержание предмета.</w:t>
      </w:r>
    </w:p>
    <w:p w14:paraId="67B97127" w14:textId="77777777" w:rsidR="000E23A7" w:rsidRPr="002D014D" w:rsidRDefault="000E23A7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Основное назначение изучения бурятского языка как второго состоит в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>формировании  коммуникативной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компетенции, т.е. способности и готовности осуществлять межличностное и межкультурное общение с носителями бурятского языка.</w:t>
      </w:r>
    </w:p>
    <w:p w14:paraId="5036DAE1" w14:textId="77777777" w:rsidR="005C1EEB" w:rsidRPr="002D014D" w:rsidRDefault="000E23A7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Изучение бурятского языка в дошкольных </w:t>
      </w:r>
      <w:r w:rsidR="005C1EEB" w:rsidRPr="002D014D">
        <w:rPr>
          <w:rFonts w:ascii="Times New Roman" w:hAnsi="Times New Roman" w:cs="Times New Roman"/>
          <w:sz w:val="24"/>
          <w:szCs w:val="24"/>
        </w:rPr>
        <w:t>общеобразовательных организациях Республики Буря</w:t>
      </w:r>
      <w:r w:rsidR="00FF7500">
        <w:rPr>
          <w:rFonts w:ascii="Times New Roman" w:hAnsi="Times New Roman" w:cs="Times New Roman"/>
          <w:sz w:val="24"/>
          <w:szCs w:val="24"/>
        </w:rPr>
        <w:t>тия начинается со средней</w:t>
      </w:r>
      <w:r w:rsidR="005C1EEB" w:rsidRPr="002D014D">
        <w:rPr>
          <w:rFonts w:ascii="Times New Roman" w:hAnsi="Times New Roman" w:cs="Times New Roman"/>
          <w:sz w:val="24"/>
          <w:szCs w:val="24"/>
        </w:rPr>
        <w:t xml:space="preserve"> группы.</w:t>
      </w:r>
      <w:r w:rsidR="00A473FA" w:rsidRPr="002D014D">
        <w:rPr>
          <w:rFonts w:ascii="Times New Roman" w:hAnsi="Times New Roman" w:cs="Times New Roman"/>
          <w:sz w:val="24"/>
          <w:szCs w:val="24"/>
        </w:rPr>
        <w:t xml:space="preserve"> Речь идет о плавном</w:t>
      </w:r>
      <w:r w:rsidR="005C1EEB" w:rsidRPr="002D014D">
        <w:rPr>
          <w:rFonts w:ascii="Times New Roman" w:hAnsi="Times New Roman" w:cs="Times New Roman"/>
          <w:sz w:val="24"/>
          <w:szCs w:val="24"/>
        </w:rPr>
        <w:t>, методически обоснованном погружении детей в бурятскую языковую среду. Согласно этой идее в фоновом режиме ребе</w:t>
      </w:r>
      <w:r w:rsidR="00A473FA" w:rsidRPr="002D014D">
        <w:rPr>
          <w:rFonts w:ascii="Times New Roman" w:hAnsi="Times New Roman" w:cs="Times New Roman"/>
          <w:sz w:val="24"/>
          <w:szCs w:val="24"/>
        </w:rPr>
        <w:t>нку порционно подается языковой</w:t>
      </w:r>
      <w:r w:rsidR="005C1EEB" w:rsidRPr="002D014D">
        <w:rPr>
          <w:rFonts w:ascii="Times New Roman" w:hAnsi="Times New Roman" w:cs="Times New Roman"/>
          <w:sz w:val="24"/>
          <w:szCs w:val="24"/>
        </w:rPr>
        <w:t>, речевой и социокультурный материал.</w:t>
      </w:r>
    </w:p>
    <w:p w14:paraId="6377D14A" w14:textId="77777777" w:rsidR="005C1EEB" w:rsidRPr="002D014D" w:rsidRDefault="005C1EEB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Этот процесс предполагает, что дети слушают бурятскую музыку, детские песни на бурятском языке, смотрят мультфильмы, сп</w:t>
      </w:r>
      <w:r w:rsidR="00013AF1" w:rsidRPr="002D014D">
        <w:rPr>
          <w:rFonts w:ascii="Times New Roman" w:hAnsi="Times New Roman" w:cs="Times New Roman"/>
          <w:sz w:val="24"/>
          <w:szCs w:val="24"/>
        </w:rPr>
        <w:t xml:space="preserve">ектакли на бурятском языке, слушают речь учителя бурятского языка, воспитателей, обращенную к ним, к его друзьям и родителям. Затем дети вовлекаются в процесс общения в рамках режимных моментов в течение дня. Дети учатся понимать стимулы к действиям, различные указания, называния предметов. На следующем этапе дети </w:t>
      </w:r>
      <w:proofErr w:type="gramStart"/>
      <w:r w:rsidR="00013AF1" w:rsidRPr="002D014D">
        <w:rPr>
          <w:rFonts w:ascii="Times New Roman" w:hAnsi="Times New Roman" w:cs="Times New Roman"/>
          <w:sz w:val="24"/>
          <w:szCs w:val="24"/>
        </w:rPr>
        <w:t>начинают  говорить</w:t>
      </w:r>
      <w:proofErr w:type="gramEnd"/>
      <w:r w:rsidR="00013AF1" w:rsidRPr="002D014D">
        <w:rPr>
          <w:rFonts w:ascii="Times New Roman" w:hAnsi="Times New Roman" w:cs="Times New Roman"/>
          <w:sz w:val="24"/>
          <w:szCs w:val="24"/>
        </w:rPr>
        <w:t>: сначала отдельные слова, затем словосочетания, предложения и фразы.</w:t>
      </w:r>
    </w:p>
    <w:p w14:paraId="06A4DEC6" w14:textId="77777777" w:rsidR="00013AF1" w:rsidRPr="002D014D" w:rsidRDefault="00013AF1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Обязательным условием, методом и приемом обучения бурятскому языку детей дошкольного </w:t>
      </w:r>
      <w:r w:rsidR="00C0137B" w:rsidRPr="002D014D">
        <w:rPr>
          <w:rFonts w:ascii="Times New Roman" w:hAnsi="Times New Roman" w:cs="Times New Roman"/>
          <w:sz w:val="24"/>
          <w:szCs w:val="24"/>
        </w:rPr>
        <w:t>возраста является игровая деятельность. Дети дошкольного возраста характеризуются большой восприимчивостью к познанию всего нового, что позволяет им овладевать основами общения на новом для них языке с меньшими затратами времени и усилий по сравнению с детьми других возрастных групп.</w:t>
      </w:r>
    </w:p>
    <w:p w14:paraId="7E031211" w14:textId="77777777" w:rsidR="00C0137B" w:rsidRPr="002D014D" w:rsidRDefault="00C0137B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Дети дошкольного возраста обладают исключительной механической памятью, способностью без особого труда запоминать услышанный ими материал. У детей дошкольного возраста развита способность к имитации. Благодаря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>этим  способностям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язык легко усваивается детьми в дошкольном возрасте. Опыт обучения языкам детей в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>дошкольном  возрасте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не констатировал</w:t>
      </w:r>
      <w:r w:rsidR="00A22C05" w:rsidRPr="002D014D">
        <w:rPr>
          <w:rFonts w:ascii="Times New Roman" w:hAnsi="Times New Roman" w:cs="Times New Roman"/>
          <w:sz w:val="24"/>
          <w:szCs w:val="24"/>
        </w:rPr>
        <w:t xml:space="preserve"> </w:t>
      </w:r>
      <w:r w:rsidRPr="002D014D">
        <w:rPr>
          <w:rFonts w:ascii="Times New Roman" w:hAnsi="Times New Roman" w:cs="Times New Roman"/>
          <w:sz w:val="24"/>
          <w:szCs w:val="24"/>
        </w:rPr>
        <w:t>ни одного отрицательного влияния на общее развитие</w:t>
      </w:r>
      <w:r w:rsidR="00A22C05" w:rsidRPr="002D014D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14:paraId="56D90299" w14:textId="77777777" w:rsidR="00A22C05" w:rsidRPr="002D014D" w:rsidRDefault="00A22C05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lastRenderedPageBreak/>
        <w:t xml:space="preserve">Данная программа направлена на создание стартового уровня для дальнейшего изучения бурятского языка </w:t>
      </w:r>
      <w:r w:rsidR="0024067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240677">
        <w:rPr>
          <w:rFonts w:ascii="Times New Roman" w:hAnsi="Times New Roman" w:cs="Times New Roman"/>
          <w:sz w:val="24"/>
          <w:szCs w:val="24"/>
        </w:rPr>
        <w:t>детчком</w:t>
      </w:r>
      <w:proofErr w:type="spellEnd"/>
      <w:r w:rsidR="00240677">
        <w:rPr>
          <w:rFonts w:ascii="Times New Roman" w:hAnsi="Times New Roman" w:cs="Times New Roman"/>
          <w:sz w:val="24"/>
          <w:szCs w:val="24"/>
        </w:rPr>
        <w:t xml:space="preserve"> саду.</w:t>
      </w:r>
      <w:r w:rsidRPr="002D014D">
        <w:rPr>
          <w:rFonts w:ascii="Times New Roman" w:hAnsi="Times New Roman" w:cs="Times New Roman"/>
          <w:sz w:val="24"/>
          <w:szCs w:val="24"/>
        </w:rPr>
        <w:t xml:space="preserve"> Данный курс предполагает в старшей и подготовительной группах по 68 учебных занятия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>( из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расчета 1 учебное занятие по 25-30 минут). Частота проведения занятий составляет 2 часа в неделю.</w:t>
      </w:r>
    </w:p>
    <w:p w14:paraId="5E457B20" w14:textId="77777777" w:rsidR="00A22C05" w:rsidRPr="002D014D" w:rsidRDefault="00A22C05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Организация обучения бурятскому языку по данной программе нацелено</w:t>
      </w:r>
      <w:r w:rsidR="009C4E80" w:rsidRPr="002D014D">
        <w:rPr>
          <w:rFonts w:ascii="Times New Roman" w:hAnsi="Times New Roman" w:cs="Times New Roman"/>
          <w:sz w:val="24"/>
          <w:szCs w:val="24"/>
        </w:rPr>
        <w:t xml:space="preserve"> на достижение органического единства условий, обеспечивающих детям максимально полное, соответствующее возрасту развитие и одновременно полное </w:t>
      </w:r>
      <w:proofErr w:type="gramStart"/>
      <w:r w:rsidR="009C4E80" w:rsidRPr="002D014D">
        <w:rPr>
          <w:rFonts w:ascii="Times New Roman" w:hAnsi="Times New Roman" w:cs="Times New Roman"/>
          <w:sz w:val="24"/>
          <w:szCs w:val="24"/>
        </w:rPr>
        <w:t>эмоциональное  благополучие</w:t>
      </w:r>
      <w:proofErr w:type="gramEnd"/>
      <w:r w:rsidR="009C4E80" w:rsidRPr="002D014D">
        <w:rPr>
          <w:rFonts w:ascii="Times New Roman" w:hAnsi="Times New Roman" w:cs="Times New Roman"/>
          <w:sz w:val="24"/>
          <w:szCs w:val="24"/>
        </w:rPr>
        <w:t xml:space="preserve">  и счастливую жизнь каждого ребенка.</w:t>
      </w:r>
      <w:r w:rsidRPr="002D014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9168C5" w14:textId="77777777" w:rsidR="007A36C4" w:rsidRPr="002D014D" w:rsidRDefault="00880CFB" w:rsidP="00101D21">
      <w:pPr>
        <w:pStyle w:val="2"/>
        <w:spacing w:before="0" w:line="360" w:lineRule="auto"/>
        <w:jc w:val="both"/>
        <w:rPr>
          <w:rStyle w:val="a7"/>
          <w:rFonts w:ascii="Times New Roman" w:hAnsi="Times New Roman" w:cs="Times New Roman"/>
          <w:b/>
          <w:bCs/>
          <w:sz w:val="24"/>
          <w:szCs w:val="24"/>
        </w:rPr>
      </w:pPr>
      <w:r w:rsidRPr="002D014D">
        <w:rPr>
          <w:rStyle w:val="a7"/>
          <w:rFonts w:ascii="Times New Roman" w:hAnsi="Times New Roman" w:cs="Times New Roman"/>
          <w:b/>
          <w:bCs/>
          <w:sz w:val="24"/>
          <w:szCs w:val="24"/>
        </w:rPr>
        <w:t xml:space="preserve">1.2 </w:t>
      </w:r>
      <w:r w:rsidR="00540E30" w:rsidRPr="002D014D">
        <w:rPr>
          <w:rStyle w:val="a7"/>
          <w:rFonts w:ascii="Times New Roman" w:hAnsi="Times New Roman" w:cs="Times New Roman"/>
          <w:b/>
          <w:bCs/>
          <w:sz w:val="24"/>
          <w:szCs w:val="24"/>
        </w:rPr>
        <w:t>Цель и задачи реализации программы.</w:t>
      </w:r>
    </w:p>
    <w:p w14:paraId="276D27DB" w14:textId="77777777" w:rsidR="007A36C4" w:rsidRPr="002D014D" w:rsidRDefault="00540E30" w:rsidP="00101D21">
      <w:pPr>
        <w:pStyle w:val="6"/>
        <w:spacing w:before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014D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Ведущая ц</w:t>
      </w:r>
      <w:r w:rsidR="007A36C4" w:rsidRPr="002D014D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ель</w:t>
      </w:r>
      <w:r w:rsidRPr="002D014D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 xml:space="preserve"> программы</w:t>
      </w:r>
      <w:r w:rsidRPr="002D014D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14:paraId="219ED1AE" w14:textId="77777777" w:rsidR="007A36C4" w:rsidRPr="002D014D" w:rsidRDefault="00540E30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Формировать у детей речевые умения (аудирование, говорение) и навыки (произносительные, лексические и грамматические) устной бурятской речи на элементарном уровне. </w:t>
      </w:r>
    </w:p>
    <w:p w14:paraId="64DEC0DF" w14:textId="77777777" w:rsidR="0052387F" w:rsidRPr="002D014D" w:rsidRDefault="00E733D3" w:rsidP="00101D2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014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 процессе реализации программы решаются </w:t>
      </w:r>
      <w:r w:rsidR="00540E30" w:rsidRPr="002D014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следующие задачи: </w:t>
      </w:r>
    </w:p>
    <w:p w14:paraId="509A21D9" w14:textId="77777777" w:rsidR="0052387F" w:rsidRPr="002D014D" w:rsidRDefault="00E733D3" w:rsidP="00101D21">
      <w:pPr>
        <w:pStyle w:val="7"/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r w:rsidRPr="002D014D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Учебно-речевые задачи:</w:t>
      </w:r>
    </w:p>
    <w:p w14:paraId="44115ED1" w14:textId="77777777" w:rsidR="0052387F" w:rsidRPr="002D014D" w:rsidRDefault="0052387F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- </w:t>
      </w:r>
      <w:r w:rsidR="00E733D3" w:rsidRPr="002D014D">
        <w:rPr>
          <w:rFonts w:ascii="Times New Roman" w:hAnsi="Times New Roman" w:cs="Times New Roman"/>
          <w:sz w:val="24"/>
          <w:szCs w:val="24"/>
        </w:rPr>
        <w:t>формировать навыки самостоятельного решения элементарных коммуникативных задач на бурятском языке в рамках тематики, предложенной программой;</w:t>
      </w:r>
    </w:p>
    <w:p w14:paraId="696F61B9" w14:textId="77777777" w:rsidR="0052387F" w:rsidRPr="002D014D" w:rsidRDefault="00E733D3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понимать и порождать высказывания в соответствии с конкретной ситуацией общения, речевой задачей и коммуникативными намерениями;</w:t>
      </w:r>
    </w:p>
    <w:p w14:paraId="7104E253" w14:textId="77777777" w:rsidR="0052387F" w:rsidRPr="002D014D" w:rsidRDefault="00E733D3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-осуществлять своё речевое и неречевое поведение в соответствии с правилами общения и национально-культурными особенностями бурят</w:t>
      </w:r>
      <w:r w:rsidR="00A41998" w:rsidRPr="002D014D">
        <w:rPr>
          <w:rFonts w:ascii="Times New Roman" w:hAnsi="Times New Roman" w:cs="Times New Roman"/>
          <w:sz w:val="24"/>
          <w:szCs w:val="24"/>
        </w:rPr>
        <w:t xml:space="preserve">; </w:t>
      </w:r>
      <w:r w:rsidR="00101D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2662C0" w:rsidRPr="002D014D">
        <w:rPr>
          <w:rFonts w:ascii="Times New Roman" w:hAnsi="Times New Roman" w:cs="Times New Roman"/>
          <w:sz w:val="24"/>
          <w:szCs w:val="24"/>
        </w:rPr>
        <w:t xml:space="preserve">- </w:t>
      </w:r>
      <w:r w:rsidR="00A41998" w:rsidRPr="002D014D">
        <w:rPr>
          <w:rFonts w:ascii="Times New Roman" w:hAnsi="Times New Roman" w:cs="Times New Roman"/>
          <w:sz w:val="24"/>
          <w:szCs w:val="24"/>
        </w:rPr>
        <w:t>формировать навыки учебной деятельности: учебные умения; перцептивные навыки; речевые навыки; умения вести себя в типовых ситуациях; формировать произносительные, лексические, грамматические и речевые навыки; совершенствование этих навыков; развитие речевых навыков, связной речи.</w:t>
      </w:r>
    </w:p>
    <w:p w14:paraId="636B8E79" w14:textId="77777777" w:rsidR="002662C0" w:rsidRPr="006531B0" w:rsidRDefault="00A41998" w:rsidP="00101D21">
      <w:pPr>
        <w:pStyle w:val="6"/>
        <w:spacing w:before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31B0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lastRenderedPageBreak/>
        <w:t>Образовательные задачи:</w:t>
      </w:r>
    </w:p>
    <w:p w14:paraId="3045AFC5" w14:textId="77777777" w:rsidR="002662C0" w:rsidRPr="002D014D" w:rsidRDefault="002662C0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- </w:t>
      </w:r>
      <w:r w:rsidR="00A41998" w:rsidRPr="002D014D">
        <w:rPr>
          <w:rFonts w:ascii="Times New Roman" w:hAnsi="Times New Roman" w:cs="Times New Roman"/>
          <w:sz w:val="24"/>
          <w:szCs w:val="24"/>
        </w:rPr>
        <w:t>Воспитание интереса и уважения к культуре, традициям, обычаям и правам людей, говорящих на</w:t>
      </w:r>
      <w:r w:rsidR="00B35F6C" w:rsidRPr="002D014D">
        <w:rPr>
          <w:rFonts w:ascii="Times New Roman" w:hAnsi="Times New Roman" w:cs="Times New Roman"/>
          <w:sz w:val="24"/>
          <w:szCs w:val="24"/>
        </w:rPr>
        <w:t xml:space="preserve"> </w:t>
      </w:r>
      <w:r w:rsidR="00A41998" w:rsidRPr="002D014D">
        <w:rPr>
          <w:rFonts w:ascii="Times New Roman" w:hAnsi="Times New Roman" w:cs="Times New Roman"/>
          <w:sz w:val="24"/>
          <w:szCs w:val="24"/>
        </w:rPr>
        <w:t>другом языке, формирование навыков разумного и обоснованного поведения при взаимодействии языков и культур, развитие навыков</w:t>
      </w:r>
      <w:r w:rsidR="00B35F6C" w:rsidRPr="002D014D">
        <w:rPr>
          <w:rFonts w:ascii="Times New Roman" w:hAnsi="Times New Roman" w:cs="Times New Roman"/>
          <w:sz w:val="24"/>
          <w:szCs w:val="24"/>
        </w:rPr>
        <w:t xml:space="preserve"> социальной межкультурной коммуникации;</w:t>
      </w:r>
    </w:p>
    <w:p w14:paraId="7C74DD0C" w14:textId="77777777" w:rsidR="00B35F6C" w:rsidRPr="002D014D" w:rsidRDefault="00B35F6C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Овладение детьми первичной коммуникацией на другом языке, формирование элементарных навыков общения, достижения коммуникативных целей при ограниченном владении вторым языком, приобретение первоначальных навыков устной речи на втором языке;</w:t>
      </w:r>
    </w:p>
    <w:p w14:paraId="2A511650" w14:textId="77777777" w:rsidR="008549CC" w:rsidRPr="002D014D" w:rsidRDefault="00B35F6C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- Содействие приобретению детьми лингвистических знаний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>( в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области фонетического, словесного, идиоматического, системного, частично морфологического и синтаксического строения иноязычной речи). Развитие металингвистических способностей детей (</w:t>
      </w:r>
      <w:r w:rsidR="008549CC" w:rsidRPr="002D014D">
        <w:rPr>
          <w:rFonts w:ascii="Times New Roman" w:hAnsi="Times New Roman" w:cs="Times New Roman"/>
          <w:sz w:val="24"/>
          <w:szCs w:val="24"/>
        </w:rPr>
        <w:t>привычка анализировать свою речь, осмыслять её состав).</w:t>
      </w:r>
    </w:p>
    <w:p w14:paraId="03D1C5C5" w14:textId="77777777" w:rsidR="008549CC" w:rsidRPr="002D014D" w:rsidRDefault="008549CC" w:rsidP="00101D21">
      <w:pPr>
        <w:pStyle w:val="6"/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r w:rsidRPr="002D014D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Развивающие задачи:</w:t>
      </w:r>
    </w:p>
    <w:p w14:paraId="219CCDB7" w14:textId="77777777" w:rsidR="008549CC" w:rsidRPr="002D014D" w:rsidRDefault="008549CC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- Развивать у детей мыслительные, познавательные и языковые способности: фонетический слух; имитационные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>способности;  способности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к догадке; способности к различению;</w:t>
      </w:r>
    </w:p>
    <w:p w14:paraId="178CB355" w14:textId="77777777" w:rsidR="008549CC" w:rsidRPr="002D014D" w:rsidRDefault="008549CC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Развитие гуманистической направленности отношения детей к миру, формировать навыки межличностного общения, навыки самоконтроля и контроля речи других детей, воспитание культуры общения, эмоциональной отзывчивости и доброжелательности к людям;</w:t>
      </w:r>
    </w:p>
    <w:p w14:paraId="0BC89328" w14:textId="77777777" w:rsidR="002E0E75" w:rsidRPr="002D014D" w:rsidRDefault="008549CC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Развитие эстетических чувств детей, творческих способностей, эмоционально-ценностных ориентаций, приобщение воспитанников к искусству и художественной литературе</w:t>
      </w:r>
      <w:r w:rsidR="002E0E75" w:rsidRPr="002D014D">
        <w:rPr>
          <w:rFonts w:ascii="Times New Roman" w:hAnsi="Times New Roman" w:cs="Times New Roman"/>
          <w:sz w:val="24"/>
          <w:szCs w:val="24"/>
        </w:rPr>
        <w:t>;</w:t>
      </w:r>
    </w:p>
    <w:p w14:paraId="28C21FC1" w14:textId="77777777" w:rsidR="002E0E75" w:rsidRPr="002D014D" w:rsidRDefault="002E0E75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Развитие познавательной активности, познавательных интересов, интеллектуальных способностей детей, стремления к активной деятельности и творчеству.</w:t>
      </w:r>
    </w:p>
    <w:p w14:paraId="3A48E7C2" w14:textId="77777777" w:rsidR="002E0E75" w:rsidRPr="002D014D" w:rsidRDefault="002E0E75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Задачи реализуются в следующих видах деятельности:</w:t>
      </w:r>
    </w:p>
    <w:p w14:paraId="19EFE39B" w14:textId="77777777" w:rsidR="002E0E75" w:rsidRPr="002D014D" w:rsidRDefault="002E0E75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14:paraId="22FB7AE4" w14:textId="77777777" w:rsidR="002E0E75" w:rsidRPr="002D014D" w:rsidRDefault="002E0E75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коммуникативная (общение и взаимодействие с взрослыми и сверстниками);</w:t>
      </w:r>
    </w:p>
    <w:p w14:paraId="24A63E8B" w14:textId="77777777" w:rsidR="00A860B9" w:rsidRPr="002D014D" w:rsidRDefault="002E0E75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lastRenderedPageBreak/>
        <w:t>- познавательно-исследовательская (исследования объектов окружающего мира и эксперимент</w:t>
      </w:r>
      <w:r w:rsidR="00A860B9" w:rsidRPr="002D014D">
        <w:rPr>
          <w:rFonts w:ascii="Times New Roman" w:hAnsi="Times New Roman" w:cs="Times New Roman"/>
          <w:sz w:val="24"/>
          <w:szCs w:val="24"/>
        </w:rPr>
        <w:t>ирования с ними; восприятие</w:t>
      </w:r>
      <w:r w:rsidRPr="002D014D">
        <w:rPr>
          <w:rFonts w:ascii="Times New Roman" w:hAnsi="Times New Roman" w:cs="Times New Roman"/>
          <w:sz w:val="24"/>
          <w:szCs w:val="24"/>
        </w:rPr>
        <w:t xml:space="preserve"> художественной литературы</w:t>
      </w:r>
      <w:r w:rsidR="00A860B9" w:rsidRPr="002D014D">
        <w:rPr>
          <w:rFonts w:ascii="Times New Roman" w:hAnsi="Times New Roman" w:cs="Times New Roman"/>
          <w:sz w:val="24"/>
          <w:szCs w:val="24"/>
        </w:rPr>
        <w:t xml:space="preserve"> и фольклора);</w:t>
      </w:r>
    </w:p>
    <w:p w14:paraId="18BA1970" w14:textId="77777777" w:rsidR="00A860B9" w:rsidRPr="002D014D" w:rsidRDefault="00A860B9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14:paraId="366EA758" w14:textId="77777777" w:rsidR="00A860B9" w:rsidRPr="002D014D" w:rsidRDefault="00A860B9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проектная (создание собственного замысла, проекта);</w:t>
      </w:r>
    </w:p>
    <w:p w14:paraId="4E16A3A6" w14:textId="77777777" w:rsidR="00A860B9" w:rsidRPr="002D014D" w:rsidRDefault="00A860B9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творческая (создание нового, оригинального).</w:t>
      </w:r>
    </w:p>
    <w:p w14:paraId="5590F87C" w14:textId="77777777" w:rsidR="00A860B9" w:rsidRPr="002D014D" w:rsidRDefault="00880CFB" w:rsidP="00101D21">
      <w:pPr>
        <w:pStyle w:val="2"/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1.3 </w:t>
      </w:r>
      <w:r w:rsidR="008242EF">
        <w:rPr>
          <w:rFonts w:ascii="Times New Roman" w:hAnsi="Times New Roman" w:cs="Times New Roman"/>
          <w:sz w:val="24"/>
          <w:szCs w:val="24"/>
        </w:rPr>
        <w:t>П</w:t>
      </w:r>
      <w:r w:rsidR="008F6CEC">
        <w:rPr>
          <w:rFonts w:ascii="Times New Roman" w:hAnsi="Times New Roman" w:cs="Times New Roman"/>
          <w:sz w:val="24"/>
          <w:szCs w:val="24"/>
        </w:rPr>
        <w:t>ринципы и подходы к реализации</w:t>
      </w:r>
      <w:r w:rsidR="00A860B9" w:rsidRPr="002D014D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14:paraId="35999D71" w14:textId="77777777" w:rsidR="00A860B9" w:rsidRPr="002D014D" w:rsidRDefault="00A860B9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В соответствии с поставленными задачами определены следующие принципы обучения:</w:t>
      </w:r>
    </w:p>
    <w:p w14:paraId="6139BD35" w14:textId="77777777" w:rsidR="00192433" w:rsidRPr="002D014D" w:rsidRDefault="00A860B9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принцип коммуникативной направленности, выдвигающий мысль о том, что овладеть каким-либо видом речевой деятельности можно лишь выполняя этот</w:t>
      </w:r>
      <w:r w:rsidR="00192433" w:rsidRPr="002D014D">
        <w:rPr>
          <w:rFonts w:ascii="Times New Roman" w:hAnsi="Times New Roman" w:cs="Times New Roman"/>
          <w:sz w:val="24"/>
          <w:szCs w:val="24"/>
        </w:rPr>
        <w:t xml:space="preserve"> вид деятельности, т.е. научиться говорить – говоря, слушать – слушая;</w:t>
      </w:r>
    </w:p>
    <w:p w14:paraId="7F1C8D31" w14:textId="77777777" w:rsidR="00192433" w:rsidRPr="002D014D" w:rsidRDefault="00192433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принцип опоры на функциональный русский язык, предполагающий проведение определенных параллелей русского и бурятского языков и установленных общих закономерностей;</w:t>
      </w:r>
    </w:p>
    <w:p w14:paraId="05618312" w14:textId="77777777" w:rsidR="00192433" w:rsidRPr="002D014D" w:rsidRDefault="00192433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в процессе обучения интеграция проявляется в том, что усвоение различных аспектов языка происходит не отдельно, а интегрировано, а также во взаимосвязи с различными видами искусства;</w:t>
      </w:r>
    </w:p>
    <w:p w14:paraId="08EDFD2B" w14:textId="77777777" w:rsidR="001515F5" w:rsidRPr="002D014D" w:rsidRDefault="00192433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принцип дифференциации, определяющийся тем, ч</w:t>
      </w:r>
      <w:r w:rsidR="001515F5" w:rsidRPr="002D014D">
        <w:rPr>
          <w:rFonts w:ascii="Times New Roman" w:hAnsi="Times New Roman" w:cs="Times New Roman"/>
          <w:sz w:val="24"/>
          <w:szCs w:val="24"/>
        </w:rPr>
        <w:t>то при формировании каждого отде</w:t>
      </w:r>
      <w:r w:rsidRPr="002D014D">
        <w:rPr>
          <w:rFonts w:ascii="Times New Roman" w:hAnsi="Times New Roman" w:cs="Times New Roman"/>
          <w:sz w:val="24"/>
          <w:szCs w:val="24"/>
        </w:rPr>
        <w:t xml:space="preserve">льно взятого вида деятельности и аспекта языка мы используем особые технологии, </w:t>
      </w:r>
      <w:r w:rsidR="001515F5" w:rsidRPr="002D014D">
        <w:rPr>
          <w:rFonts w:ascii="Times New Roman" w:hAnsi="Times New Roman" w:cs="Times New Roman"/>
          <w:sz w:val="24"/>
          <w:szCs w:val="24"/>
        </w:rPr>
        <w:t>построенные с учетом специфических механизмов, лежащих в основе формирования каждого отдельного языкового и речевого навыка;</w:t>
      </w:r>
    </w:p>
    <w:p w14:paraId="2D1613DE" w14:textId="77777777" w:rsidR="001515F5" w:rsidRPr="002D014D" w:rsidRDefault="001515F5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принцип коллективно-индивидуального взаимодействия;</w:t>
      </w:r>
    </w:p>
    <w:p w14:paraId="4304FCCC" w14:textId="77777777" w:rsidR="001515F5" w:rsidRPr="002D014D" w:rsidRDefault="001515F5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принцип «минимакса», заключающийся в минимальном количестве вводимых на занятии фраз при их максимальной тренировке;</w:t>
      </w:r>
    </w:p>
    <w:p w14:paraId="3162ED16" w14:textId="77777777" w:rsidR="001515F5" w:rsidRPr="002D014D" w:rsidRDefault="001515F5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принцип игровой основы обучения.</w:t>
      </w:r>
    </w:p>
    <w:p w14:paraId="3B2E29B4" w14:textId="77777777" w:rsidR="001515F5" w:rsidRPr="002D014D" w:rsidRDefault="001515F5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Необходимо также учитывать психологию возрастной категории детей, опираясь на принцип коммуникативности, функциональности мышления детей. На основе данного принципа подобраны темы занятий, совпадающие с интересами детей данной возрастной группы, что способствует более раннему осознанию ими социальных процессов и подключению личности к этим процессам. </w:t>
      </w:r>
    </w:p>
    <w:p w14:paraId="7502A785" w14:textId="77777777" w:rsidR="00842E77" w:rsidRPr="002D014D" w:rsidRDefault="001515F5" w:rsidP="00101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lastRenderedPageBreak/>
        <w:t xml:space="preserve">В данной программе указанные задачи и основополагающие принципы решаются в процессе целенаправленной деятельности: на учебных занятиях, </w:t>
      </w:r>
      <w:r w:rsidR="00EE2649" w:rsidRPr="002D014D">
        <w:rPr>
          <w:rFonts w:ascii="Times New Roman" w:hAnsi="Times New Roman" w:cs="Times New Roman"/>
          <w:sz w:val="24"/>
          <w:szCs w:val="24"/>
        </w:rPr>
        <w:t xml:space="preserve">различных </w:t>
      </w:r>
      <w:proofErr w:type="gramStart"/>
      <w:r w:rsidR="00EE2649" w:rsidRPr="002D014D">
        <w:rPr>
          <w:rFonts w:ascii="Times New Roman" w:hAnsi="Times New Roman" w:cs="Times New Roman"/>
          <w:sz w:val="24"/>
          <w:szCs w:val="24"/>
        </w:rPr>
        <w:t>внеучебных  мероприятиях</w:t>
      </w:r>
      <w:proofErr w:type="gramEnd"/>
      <w:r w:rsidR="00EE2649" w:rsidRPr="002D014D">
        <w:rPr>
          <w:rFonts w:ascii="Times New Roman" w:hAnsi="Times New Roman" w:cs="Times New Roman"/>
          <w:sz w:val="24"/>
          <w:szCs w:val="24"/>
        </w:rPr>
        <w:t xml:space="preserve">, в практической деятельности, в тесном сотрудничестве с родителями и воспитателями. </w:t>
      </w:r>
    </w:p>
    <w:p w14:paraId="01E17DF3" w14:textId="77777777" w:rsidR="00842E77" w:rsidRPr="002D014D" w:rsidRDefault="00D92FB5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1.4 </w:t>
      </w:r>
      <w:r w:rsidR="00842E77" w:rsidRPr="002D014D">
        <w:rPr>
          <w:rFonts w:ascii="Times New Roman" w:hAnsi="Times New Roman" w:cs="Times New Roman"/>
          <w:sz w:val="24"/>
          <w:szCs w:val="24"/>
        </w:rPr>
        <w:t>Краткая психолого-педагогическая характеристика особенностей психофизиологического развития детей.</w:t>
      </w:r>
    </w:p>
    <w:p w14:paraId="42A984A8" w14:textId="77777777" w:rsidR="0063579A" w:rsidRPr="002D014D" w:rsidRDefault="00842E77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Настоящая программа предназначена для детей старшей и подготовительной групп детского сада (5-7 лет). В этом возрасте ребенок способен к более или менее продолжительной концентрации внимания, у него появляется способность к целенаправленной деятельности, он овладевает достаточным лексическим запасом и запасом речевых моделей для удовлетворения своих коммуникативных нужд. В процессе овладения новым средством общения у детей формируется правильное понимание языка как общественного явления, развиваются их интеллектуальные, речевые и эмоциональные способности.</w:t>
      </w:r>
      <w:r w:rsidR="0063579A" w:rsidRPr="002D014D">
        <w:rPr>
          <w:rFonts w:ascii="Times New Roman" w:hAnsi="Times New Roman" w:cs="Times New Roman"/>
          <w:sz w:val="24"/>
          <w:szCs w:val="24"/>
        </w:rPr>
        <w:t xml:space="preserve"> Обучая детей дошкольного возраста, следует прибегать к частым сменам видов деятельности детей, учитывая неустойчивость внимания малышей. Ребенок утомляется не деятельностью, а её однообразием, и хорошо запоминает только то, что для него интересно и вызывает у него эмоциональный отклик. Овладение бурятским языком, как вторым, на элементарном уровне в детском саду выступает в качестве первой ступени в овладении языком и реализации стратегической цели учебного предмета «Бурятский язык». На данной ступени закладываются основы коммуникативной компетенции. Предлагаемая программа направлена на создание базы для дальнейшего изучения бурятского языка в начальной школе. </w:t>
      </w:r>
    </w:p>
    <w:p w14:paraId="7C52EF68" w14:textId="77777777" w:rsidR="00CA739B" w:rsidRPr="002D014D" w:rsidRDefault="00CA739B" w:rsidP="002D014D">
      <w:pPr>
        <w:pStyle w:val="5"/>
        <w:spacing w:before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014D">
        <w:rPr>
          <w:rFonts w:ascii="Times New Roman" w:hAnsi="Times New Roman" w:cs="Times New Roman"/>
          <w:b/>
          <w:i/>
          <w:sz w:val="24"/>
          <w:szCs w:val="24"/>
          <w:u w:val="single"/>
        </w:rPr>
        <w:t>Особенности развития детей в дошкольном возрасте.</w:t>
      </w:r>
    </w:p>
    <w:p w14:paraId="14B7597A" w14:textId="77777777" w:rsidR="00092932" w:rsidRPr="002D014D" w:rsidRDefault="0063579A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 </w:t>
      </w:r>
      <w:r w:rsidR="00CA739B" w:rsidRPr="002D014D">
        <w:rPr>
          <w:rFonts w:ascii="Times New Roman" w:hAnsi="Times New Roman" w:cs="Times New Roman"/>
          <w:sz w:val="24"/>
          <w:szCs w:val="24"/>
        </w:rPr>
        <w:t xml:space="preserve">В старшем дошкольном возрасте (5-7 лет) на фоне общего физического развития совершенствуется нервная система ребенка: улучшается подвижность, уравновешенность, устойчивость нервных процессов. Однако дети все </w:t>
      </w:r>
      <w:proofErr w:type="gramStart"/>
      <w:r w:rsidR="00CA739B" w:rsidRPr="002D014D">
        <w:rPr>
          <w:rFonts w:ascii="Times New Roman" w:hAnsi="Times New Roman" w:cs="Times New Roman"/>
          <w:sz w:val="24"/>
          <w:szCs w:val="24"/>
        </w:rPr>
        <w:t>еще  быстро</w:t>
      </w:r>
      <w:proofErr w:type="gramEnd"/>
      <w:r w:rsidR="00CA739B" w:rsidRPr="002D014D">
        <w:rPr>
          <w:rFonts w:ascii="Times New Roman" w:hAnsi="Times New Roman" w:cs="Times New Roman"/>
          <w:sz w:val="24"/>
          <w:szCs w:val="24"/>
        </w:rPr>
        <w:t xml:space="preserve"> устают, «истощаются», при перегрузках возникает охранительное торможение. Старшие дошкольники отличаются высокой двигательной активностью, обладают достаточным запасом двигательн</w:t>
      </w:r>
      <w:r w:rsidR="00092932" w:rsidRPr="002D014D">
        <w:rPr>
          <w:rFonts w:ascii="Times New Roman" w:hAnsi="Times New Roman" w:cs="Times New Roman"/>
          <w:sz w:val="24"/>
          <w:szCs w:val="24"/>
        </w:rPr>
        <w:t>ых умений и навыков;</w:t>
      </w:r>
      <w:r w:rsidR="00CA739B" w:rsidRPr="002D014D">
        <w:rPr>
          <w:rFonts w:ascii="Times New Roman" w:hAnsi="Times New Roman" w:cs="Times New Roman"/>
          <w:sz w:val="24"/>
          <w:szCs w:val="24"/>
        </w:rPr>
        <w:t xml:space="preserve"> им лучше </w:t>
      </w:r>
      <w:r w:rsidR="00092932" w:rsidRPr="002D014D">
        <w:rPr>
          <w:rFonts w:ascii="Times New Roman" w:hAnsi="Times New Roman" w:cs="Times New Roman"/>
          <w:sz w:val="24"/>
          <w:szCs w:val="24"/>
        </w:rPr>
        <w:t xml:space="preserve">удаются движения, требующие скорости и гибкости, а их сила и выносливость пока невелики. </w:t>
      </w:r>
    </w:p>
    <w:p w14:paraId="58F057FD" w14:textId="77777777" w:rsidR="00092932" w:rsidRPr="002D014D" w:rsidRDefault="00092932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В старшем дошкольном возрасте происходит активное развитие диалогической речи. Диалог детей приобретает характер скоординированных предметных и речевых действий. В недрах диалогического общения старших дошкольников зарождается и формируется новая форма речи- монолог.</w:t>
      </w:r>
    </w:p>
    <w:p w14:paraId="176C675E" w14:textId="77777777" w:rsidR="00092932" w:rsidRPr="002D014D" w:rsidRDefault="00092932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lastRenderedPageBreak/>
        <w:t>Наряду с наглядно-образным мышлением появляются элементы словесно-логического мышления. Начинают формироваться общие категории мышления (часть-целое, причинность, пространство, время и т.д.)</w:t>
      </w:r>
    </w:p>
    <w:p w14:paraId="34C64E8D" w14:textId="77777777" w:rsidR="00A67B00" w:rsidRPr="002D014D" w:rsidRDefault="00092932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Старшие дошкольники проявляют большой интерес к природе</w:t>
      </w:r>
      <w:r w:rsidR="00A67B00" w:rsidRPr="002D014D">
        <w:rPr>
          <w:rFonts w:ascii="Times New Roman" w:hAnsi="Times New Roman" w:cs="Times New Roman"/>
          <w:sz w:val="24"/>
          <w:szCs w:val="24"/>
        </w:rPr>
        <w:t xml:space="preserve"> – животным, растениям, камням, различным природным явлениям и др. У детей появляется и особый интерес к печатному слову, математическим отношениям: они с удовольствием узнают буквы, овладевают звуковым анализом слова, счетом и пересчетом отдельных предметов.</w:t>
      </w:r>
    </w:p>
    <w:p w14:paraId="36C0430D" w14:textId="77777777" w:rsidR="008D415C" w:rsidRPr="002D014D" w:rsidRDefault="00A67B00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Эстетическое отношение к миру у старшего дошкольника становится более осознанным и активным. Он уже в состоянии не только воспринимать красоту, но в какой-то мере создавать её.</w:t>
      </w:r>
      <w:r w:rsidR="00092932" w:rsidRPr="002D014D">
        <w:rPr>
          <w:rFonts w:ascii="Times New Roman" w:hAnsi="Times New Roman" w:cs="Times New Roman"/>
          <w:sz w:val="24"/>
          <w:szCs w:val="24"/>
        </w:rPr>
        <w:t xml:space="preserve"> </w:t>
      </w:r>
      <w:r w:rsidR="008D415C" w:rsidRPr="002D014D">
        <w:rPr>
          <w:rFonts w:ascii="Times New Roman" w:hAnsi="Times New Roman" w:cs="Times New Roman"/>
          <w:sz w:val="24"/>
          <w:szCs w:val="24"/>
        </w:rPr>
        <w:t>Слушая чтение книг, старшие дошкольники сопереживают, сочувствуют литературным героям, обсуждают их действия. Старших дошкольников отличает эмоционально яркая реакция на музыку. Появляется интонационно-мелодическая ориентация музыкального восприятия, значительно обогащается индивидуальная интерпретация музыки.</w:t>
      </w:r>
    </w:p>
    <w:p w14:paraId="08D91CAC" w14:textId="77777777" w:rsidR="008D415C" w:rsidRPr="002D014D" w:rsidRDefault="008D415C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Основные целевые направления в работе с детьми старшего дошкольного возраста следующие:</w:t>
      </w:r>
    </w:p>
    <w:p w14:paraId="0C2DA8E3" w14:textId="77777777" w:rsidR="008D415C" w:rsidRPr="002D014D" w:rsidRDefault="008D415C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охранять и укреплять здоровье детей, способствовать их физическому развитию, избегая нервных и физических перегрузок;</w:t>
      </w:r>
    </w:p>
    <w:p w14:paraId="4EB4BAFF" w14:textId="77777777" w:rsidR="008D415C" w:rsidRPr="002D014D" w:rsidRDefault="008D415C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внимательно относиться и терпеливо поддерживать формирующееся детское сообщество;</w:t>
      </w:r>
    </w:p>
    <w:p w14:paraId="06769AC3" w14:textId="77777777" w:rsidR="00E9642D" w:rsidRPr="002D014D" w:rsidRDefault="008D415C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во всех видах деятельности и общения</w:t>
      </w:r>
      <w:r w:rsidR="00E9642D" w:rsidRPr="002D014D">
        <w:rPr>
          <w:rFonts w:ascii="Times New Roman" w:hAnsi="Times New Roman" w:cs="Times New Roman"/>
          <w:sz w:val="24"/>
          <w:szCs w:val="24"/>
        </w:rPr>
        <w:t xml:space="preserve"> способствовать развитию у детей диалогической и монологической речи;</w:t>
      </w:r>
    </w:p>
    <w:p w14:paraId="0F1BE151" w14:textId="77777777" w:rsidR="00E9642D" w:rsidRPr="002D014D" w:rsidRDefault="00E9642D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развивать у детей познавательные интересы, сенсорные и интеллектуальные способности;</w:t>
      </w:r>
    </w:p>
    <w:p w14:paraId="3B9F95ED" w14:textId="77777777" w:rsidR="00E9642D" w:rsidRPr="002D014D" w:rsidRDefault="00E9642D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поддерживать экспериментирование с материалами, словом, движением и др., моделирование, развивать воображение и творческое начало;</w:t>
      </w:r>
    </w:p>
    <w:p w14:paraId="74477318" w14:textId="77777777" w:rsidR="00317429" w:rsidRPr="002D014D" w:rsidRDefault="00E9642D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- продолжать формировать у детей эстетическое отношение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 xml:space="preserve">к </w:t>
      </w:r>
      <w:r w:rsidR="008D415C" w:rsidRPr="002D014D">
        <w:rPr>
          <w:rFonts w:ascii="Times New Roman" w:hAnsi="Times New Roman" w:cs="Times New Roman"/>
          <w:sz w:val="24"/>
          <w:szCs w:val="24"/>
        </w:rPr>
        <w:t xml:space="preserve"> </w:t>
      </w:r>
      <w:r w:rsidRPr="002D014D">
        <w:rPr>
          <w:rFonts w:ascii="Times New Roman" w:hAnsi="Times New Roman" w:cs="Times New Roman"/>
          <w:sz w:val="24"/>
          <w:szCs w:val="24"/>
        </w:rPr>
        <w:t>окружающему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и художественные способности.</w:t>
      </w:r>
    </w:p>
    <w:p w14:paraId="7417634A" w14:textId="77777777" w:rsidR="00317429" w:rsidRPr="002D014D" w:rsidRDefault="00D92FB5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1.5 </w:t>
      </w:r>
      <w:r w:rsidR="00317429" w:rsidRPr="002D014D">
        <w:rPr>
          <w:rFonts w:ascii="Times New Roman" w:hAnsi="Times New Roman" w:cs="Times New Roman"/>
          <w:sz w:val="24"/>
          <w:szCs w:val="24"/>
        </w:rPr>
        <w:t>Ожидаемые результаты освоения воспитанниками образовательной программы.</w:t>
      </w:r>
    </w:p>
    <w:p w14:paraId="40490C96" w14:textId="77777777" w:rsidR="00317429" w:rsidRPr="002D014D" w:rsidRDefault="0031742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По окончании курса бурятского языка дети должны быть способны:</w:t>
      </w:r>
    </w:p>
    <w:p w14:paraId="4D74B653" w14:textId="77777777" w:rsidR="00317429" w:rsidRPr="002D014D" w:rsidRDefault="0031742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приветствовать, прощаться, представлять себя, благодарить на бурятском языке;</w:t>
      </w:r>
    </w:p>
    <w:p w14:paraId="11837435" w14:textId="77777777" w:rsidR="00317429" w:rsidRPr="002D014D" w:rsidRDefault="0031742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понимать обращенную к ним речь, реагировать на неё соответственно ситуации;</w:t>
      </w:r>
    </w:p>
    <w:p w14:paraId="7B0DD7DD" w14:textId="77777777" w:rsidR="00317429" w:rsidRPr="002D014D" w:rsidRDefault="0031742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считать до 10;</w:t>
      </w:r>
    </w:p>
    <w:p w14:paraId="5D1F257B" w14:textId="77777777" w:rsidR="00253F78" w:rsidRPr="002D014D" w:rsidRDefault="0031742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отвечать на заданные вопросы и самим задавать их, используя формы вежливого общения;</w:t>
      </w:r>
    </w:p>
    <w:p w14:paraId="0EEDC49E" w14:textId="77777777" w:rsidR="00253F78" w:rsidRPr="002D014D" w:rsidRDefault="00253F78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описывать предмет (по размеру, цвету, качеству);</w:t>
      </w:r>
    </w:p>
    <w:p w14:paraId="529C8836" w14:textId="77777777" w:rsidR="00253F78" w:rsidRPr="002D014D" w:rsidRDefault="00253F78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lastRenderedPageBreak/>
        <w:t>- указывать на принадлежность предмета определенному лицу;</w:t>
      </w:r>
    </w:p>
    <w:p w14:paraId="5A225CE7" w14:textId="77777777" w:rsidR="00253F78" w:rsidRPr="002D014D" w:rsidRDefault="00253F78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описывать свои действия и действия других лиц;</w:t>
      </w:r>
    </w:p>
    <w:p w14:paraId="7352E939" w14:textId="77777777" w:rsidR="00253F78" w:rsidRPr="002D014D" w:rsidRDefault="00253F78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рассказывать о себе, называть членов своей семьи, своё имя, рассказывать о жизни в детском саду</w:t>
      </w:r>
      <w:r w:rsidR="008D415C" w:rsidRPr="002D014D">
        <w:rPr>
          <w:rFonts w:ascii="Times New Roman" w:hAnsi="Times New Roman" w:cs="Times New Roman"/>
          <w:sz w:val="24"/>
          <w:szCs w:val="24"/>
        </w:rPr>
        <w:t>,</w:t>
      </w:r>
      <w:r w:rsidRPr="002D014D">
        <w:rPr>
          <w:rFonts w:ascii="Times New Roman" w:hAnsi="Times New Roman" w:cs="Times New Roman"/>
          <w:sz w:val="24"/>
          <w:szCs w:val="24"/>
        </w:rPr>
        <w:t xml:space="preserve"> используя знакомую лексику и речевые клише;</w:t>
      </w:r>
    </w:p>
    <w:p w14:paraId="4ECA31B5" w14:textId="77777777" w:rsidR="00253F78" w:rsidRPr="002D014D" w:rsidRDefault="00253F78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давать краткое описание сюжетной картинки или окружающей обстановки;</w:t>
      </w:r>
    </w:p>
    <w:p w14:paraId="3DE1CC4A" w14:textId="77777777" w:rsidR="00253F78" w:rsidRPr="002D014D" w:rsidRDefault="00253F78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строить текст (2-6 предложений в зависимости от способностей ребенка);</w:t>
      </w:r>
    </w:p>
    <w:p w14:paraId="1A66FD10" w14:textId="77777777" w:rsidR="00253F78" w:rsidRPr="002D014D" w:rsidRDefault="00253F78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самостоятельно находить речевые решения в новой обстановке;</w:t>
      </w:r>
    </w:p>
    <w:p w14:paraId="7C0721E8" w14:textId="77777777" w:rsidR="00163C95" w:rsidRPr="002D014D" w:rsidRDefault="00253F78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- рассказывать рифмовки на бурятском языке, строить краткие диалоги, петь песенки, танцевать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ёхор</w:t>
      </w:r>
      <w:proofErr w:type="spellEnd"/>
      <w:r w:rsidR="00862100" w:rsidRPr="002D014D">
        <w:rPr>
          <w:rFonts w:ascii="Times New Roman" w:hAnsi="Times New Roman" w:cs="Times New Roman"/>
          <w:sz w:val="24"/>
          <w:szCs w:val="24"/>
        </w:rPr>
        <w:t xml:space="preserve"> с использованием изученных движений. </w:t>
      </w:r>
    </w:p>
    <w:p w14:paraId="38ACABFB" w14:textId="77777777" w:rsidR="00163C95" w:rsidRPr="002D014D" w:rsidRDefault="00163C95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Таким образом, ребенок сможет осмысленно осуществлять речевые действия и пользоваться вторым языком как реальным средством общения в доступном его пониманию объеме. </w:t>
      </w:r>
    </w:p>
    <w:p w14:paraId="534E88D6" w14:textId="77777777" w:rsidR="00163C95" w:rsidRPr="002D014D" w:rsidRDefault="00163C95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Планируемый результат – как целевые ориентиры освоения программы на этапе завершения дошкольного образования:</w:t>
      </w:r>
    </w:p>
    <w:p w14:paraId="06E44C9E" w14:textId="77777777" w:rsidR="00163C95" w:rsidRPr="002D014D" w:rsidRDefault="00163C95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Говорение:</w:t>
      </w:r>
    </w:p>
    <w:p w14:paraId="7F5BF8D3" w14:textId="77777777" w:rsidR="00163C95" w:rsidRPr="002D014D" w:rsidRDefault="00163C95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научить детей обмениваться мыслями в вопросно-ответной форме в сфере повседневного общения;</w:t>
      </w:r>
    </w:p>
    <w:p w14:paraId="0665B609" w14:textId="77777777" w:rsidR="00163C95" w:rsidRPr="002D014D" w:rsidRDefault="00163C95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-научить детей делать краткие сообщения на заданную тему, по предложенной ситуации;</w:t>
      </w:r>
    </w:p>
    <w:p w14:paraId="070522A8" w14:textId="77777777" w:rsidR="0059110E" w:rsidRPr="002D014D" w:rsidRDefault="0059110E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научить детей соблюдать элементарные правила речевого и неречевого этикета.</w:t>
      </w:r>
    </w:p>
    <w:p w14:paraId="6B0F4106" w14:textId="77777777" w:rsidR="0059110E" w:rsidRPr="002D014D" w:rsidRDefault="0059110E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433E73A6" w14:textId="77777777" w:rsidR="0059110E" w:rsidRPr="002D014D" w:rsidRDefault="0059110E" w:rsidP="008F6C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научить понимать на слух бурятскую речь в несложной грамматической форме разговорно-бытового характера.</w:t>
      </w:r>
    </w:p>
    <w:p w14:paraId="4DE77382" w14:textId="77777777" w:rsidR="004A5C8F" w:rsidRDefault="00D92FB5" w:rsidP="005578FA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1.6 </w:t>
      </w:r>
      <w:r w:rsidR="005578FA">
        <w:rPr>
          <w:rFonts w:ascii="Times New Roman" w:hAnsi="Times New Roman" w:cs="Times New Roman"/>
          <w:sz w:val="24"/>
          <w:szCs w:val="24"/>
        </w:rPr>
        <w:t>Педагогическая диагностика.</w:t>
      </w:r>
    </w:p>
    <w:p w14:paraId="434711A7" w14:textId="77777777" w:rsidR="008F6CEC" w:rsidRPr="00593496" w:rsidRDefault="008F6CEC" w:rsidP="008F6CE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3496">
        <w:rPr>
          <w:rFonts w:ascii="Times New Roman" w:hAnsi="Times New Roman" w:cs="Times New Roman"/>
          <w:b/>
          <w:sz w:val="24"/>
          <w:szCs w:val="24"/>
        </w:rPr>
        <w:t>Цель:  -</w:t>
      </w:r>
      <w:proofErr w:type="gramEnd"/>
      <w:r w:rsidRPr="005934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3496">
        <w:rPr>
          <w:rFonts w:ascii="Times New Roman" w:hAnsi="Times New Roman" w:cs="Times New Roman"/>
          <w:sz w:val="24"/>
          <w:szCs w:val="24"/>
        </w:rPr>
        <w:t>выявить уровень развития речи детей;</w:t>
      </w:r>
    </w:p>
    <w:p w14:paraId="187CFBD4" w14:textId="77777777" w:rsidR="008F6CEC" w:rsidRPr="00593496" w:rsidRDefault="008F6CEC" w:rsidP="008F6CE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- уточнить какие трудности испытывает ребенок при усвоении того или иного материала;</w:t>
      </w:r>
    </w:p>
    <w:p w14:paraId="0DD5A46C" w14:textId="77777777" w:rsidR="008F6CEC" w:rsidRPr="00593496" w:rsidRDefault="008F6CEC" w:rsidP="008F6CE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- своевременно создать условия для преодоления этих трудностей;</w:t>
      </w:r>
    </w:p>
    <w:p w14:paraId="581183BF" w14:textId="77777777" w:rsidR="008F6CEC" w:rsidRPr="00593496" w:rsidRDefault="008F6CEC" w:rsidP="008F6CEC">
      <w:pPr>
        <w:shd w:val="clear" w:color="auto" w:fill="FFFFFF"/>
        <w:tabs>
          <w:tab w:val="left" w:pos="2266"/>
        </w:tabs>
        <w:spacing w:before="19" w:line="269" w:lineRule="exact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- вызвать интерес и желание заниматься, узнать новое, и интерес к познанию окружающего мира.</w:t>
      </w:r>
    </w:p>
    <w:p w14:paraId="32F81F4A" w14:textId="77777777" w:rsidR="008F6CEC" w:rsidRPr="00593496" w:rsidRDefault="00CF51D7" w:rsidP="008F6CEC">
      <w:pPr>
        <w:shd w:val="clear" w:color="auto" w:fill="FFFFFF"/>
        <w:tabs>
          <w:tab w:val="left" w:pos="2266"/>
        </w:tabs>
        <w:spacing w:before="19" w:line="269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593496">
        <w:rPr>
          <w:rFonts w:ascii="Times New Roman" w:hAnsi="Times New Roman" w:cs="Times New Roman"/>
          <w:b/>
          <w:sz w:val="24"/>
          <w:szCs w:val="24"/>
        </w:rPr>
        <w:lastRenderedPageBreak/>
        <w:t>Диагностика  проводит</w:t>
      </w:r>
      <w:r w:rsidR="008F6CEC" w:rsidRPr="00593496">
        <w:rPr>
          <w:rFonts w:ascii="Times New Roman" w:hAnsi="Times New Roman" w:cs="Times New Roman"/>
          <w:b/>
          <w:sz w:val="24"/>
          <w:szCs w:val="24"/>
        </w:rPr>
        <w:t>ся</w:t>
      </w:r>
      <w:proofErr w:type="gramEnd"/>
      <w:r w:rsidR="008F6CEC" w:rsidRPr="00593496">
        <w:rPr>
          <w:rFonts w:ascii="Times New Roman" w:hAnsi="Times New Roman" w:cs="Times New Roman"/>
          <w:b/>
          <w:sz w:val="24"/>
          <w:szCs w:val="24"/>
        </w:rPr>
        <w:t xml:space="preserve">  2 раза в год:</w:t>
      </w:r>
      <w:r w:rsidR="008F6CEC" w:rsidRPr="00593496">
        <w:rPr>
          <w:rFonts w:ascii="Times New Roman" w:hAnsi="Times New Roman" w:cs="Times New Roman"/>
          <w:sz w:val="24"/>
          <w:szCs w:val="24"/>
        </w:rPr>
        <w:t xml:space="preserve">    - в начале учебного года;</w:t>
      </w:r>
    </w:p>
    <w:p w14:paraId="73D518BF" w14:textId="77777777" w:rsidR="008F6CEC" w:rsidRPr="00593496" w:rsidRDefault="008F6CEC" w:rsidP="008F6CEC">
      <w:pPr>
        <w:shd w:val="clear" w:color="auto" w:fill="FFFFFF"/>
        <w:tabs>
          <w:tab w:val="left" w:pos="2266"/>
        </w:tabs>
        <w:spacing w:before="19" w:line="269" w:lineRule="exact"/>
        <w:rPr>
          <w:rFonts w:ascii="Times New Roman" w:hAnsi="Times New Roman" w:cs="Times New Roman"/>
          <w:color w:val="545454"/>
          <w:spacing w:val="3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EB3E92" w:rsidRPr="00593496">
        <w:rPr>
          <w:rFonts w:ascii="Times New Roman" w:hAnsi="Times New Roman" w:cs="Times New Roman"/>
          <w:sz w:val="24"/>
          <w:szCs w:val="24"/>
        </w:rPr>
        <w:t xml:space="preserve"> - в конце учебного года</w:t>
      </w:r>
      <w:r w:rsidRPr="00593496">
        <w:rPr>
          <w:rFonts w:ascii="Times New Roman" w:hAnsi="Times New Roman" w:cs="Times New Roman"/>
          <w:sz w:val="24"/>
          <w:szCs w:val="24"/>
        </w:rPr>
        <w:t>.</w:t>
      </w:r>
      <w:r w:rsidRPr="00593496">
        <w:rPr>
          <w:rFonts w:ascii="Times New Roman" w:hAnsi="Times New Roman" w:cs="Times New Roman"/>
          <w:color w:val="545454"/>
          <w:spacing w:val="3"/>
          <w:sz w:val="24"/>
          <w:szCs w:val="24"/>
        </w:rPr>
        <w:t xml:space="preserve"> </w:t>
      </w:r>
    </w:p>
    <w:p w14:paraId="5123406F" w14:textId="77777777" w:rsidR="008F6CEC" w:rsidRPr="00593496" w:rsidRDefault="008F6CEC" w:rsidP="008F6CEC">
      <w:pPr>
        <w:shd w:val="clear" w:color="auto" w:fill="FFFFFF"/>
        <w:tabs>
          <w:tab w:val="left" w:pos="2266"/>
        </w:tabs>
        <w:spacing w:before="19" w:line="269" w:lineRule="exact"/>
        <w:rPr>
          <w:rFonts w:ascii="Times New Roman" w:hAnsi="Times New Roman" w:cs="Times New Roman"/>
          <w:b/>
          <w:spacing w:val="3"/>
          <w:sz w:val="24"/>
          <w:szCs w:val="24"/>
        </w:rPr>
      </w:pPr>
      <w:proofErr w:type="gramStart"/>
      <w:r w:rsidRPr="00593496">
        <w:rPr>
          <w:rFonts w:ascii="Times New Roman" w:hAnsi="Times New Roman" w:cs="Times New Roman"/>
          <w:b/>
          <w:spacing w:val="3"/>
          <w:sz w:val="24"/>
          <w:szCs w:val="24"/>
        </w:rPr>
        <w:t>Речевые  задачи</w:t>
      </w:r>
      <w:proofErr w:type="gramEnd"/>
      <w:r w:rsidRPr="00593496">
        <w:rPr>
          <w:rFonts w:ascii="Times New Roman" w:hAnsi="Times New Roman" w:cs="Times New Roman"/>
          <w:b/>
          <w:spacing w:val="3"/>
          <w:sz w:val="24"/>
          <w:szCs w:val="24"/>
        </w:rPr>
        <w:t xml:space="preserve">  для  детей  состоят в следующем:</w:t>
      </w:r>
    </w:p>
    <w:p w14:paraId="506BD5A3" w14:textId="77777777" w:rsidR="008F6CEC" w:rsidRPr="00593496" w:rsidRDefault="008F6CEC" w:rsidP="008F6CE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496">
        <w:rPr>
          <w:rFonts w:ascii="Times New Roman" w:hAnsi="Times New Roman" w:cs="Times New Roman"/>
          <w:b/>
          <w:sz w:val="24"/>
          <w:szCs w:val="24"/>
        </w:rPr>
        <w:t>Словарь</w:t>
      </w:r>
    </w:p>
    <w:p w14:paraId="53EFBCF5" w14:textId="77777777" w:rsidR="008F6CEC" w:rsidRPr="00593496" w:rsidRDefault="008F6CEC" w:rsidP="008F6CE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Выявить </w:t>
      </w:r>
      <w:proofErr w:type="gramStart"/>
      <w:r w:rsidRPr="00593496">
        <w:rPr>
          <w:rFonts w:ascii="Times New Roman" w:hAnsi="Times New Roman" w:cs="Times New Roman"/>
          <w:sz w:val="24"/>
          <w:szCs w:val="24"/>
        </w:rPr>
        <w:t>умения:  1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>) назвать слова, обозначающие предмет,  выраженные именем существительным (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бүмбэгэ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малгай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баабгай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нохой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) и отвечающие на вопросы: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энэ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хэн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бэ?,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энэ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юун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бэ?</w:t>
      </w:r>
    </w:p>
    <w:p w14:paraId="2F30EEAD" w14:textId="77777777" w:rsidR="008F6CEC" w:rsidRPr="00593496" w:rsidRDefault="008F6CEC" w:rsidP="008F6CE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                  2) обозначать </w:t>
      </w:r>
      <w:proofErr w:type="gramStart"/>
      <w:r w:rsidRPr="00593496">
        <w:rPr>
          <w:rFonts w:ascii="Times New Roman" w:hAnsi="Times New Roman" w:cs="Times New Roman"/>
          <w:sz w:val="24"/>
          <w:szCs w:val="24"/>
        </w:rPr>
        <w:t>признаки  и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  качества предмета,  выраженные именем прилагательным (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гоё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түхэреэн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томо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) и отвечающие на вопрос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Ямар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?.</w:t>
      </w:r>
    </w:p>
    <w:p w14:paraId="03413D5D" w14:textId="77777777" w:rsidR="008F6CEC" w:rsidRPr="00593496" w:rsidRDefault="008F6CEC" w:rsidP="008F6CE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                 3) называть действия (глагол), связанные с движением, состоянием, отвечающие на вопросы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юу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93496">
        <w:rPr>
          <w:rFonts w:ascii="Times New Roman" w:hAnsi="Times New Roman" w:cs="Times New Roman"/>
          <w:sz w:val="24"/>
          <w:szCs w:val="24"/>
        </w:rPr>
        <w:t>хэнэб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?,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яанаб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?.</w:t>
      </w:r>
    </w:p>
    <w:p w14:paraId="78DBDC71" w14:textId="77777777" w:rsidR="008F6CEC" w:rsidRPr="00593496" w:rsidRDefault="008F6CEC" w:rsidP="008F6CEC">
      <w:pPr>
        <w:shd w:val="clear" w:color="auto" w:fill="FFFFFF"/>
        <w:spacing w:line="322" w:lineRule="exact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                4) </w:t>
      </w:r>
      <w:proofErr w:type="gramStart"/>
      <w:r w:rsidRPr="00593496">
        <w:rPr>
          <w:rFonts w:ascii="Times New Roman" w:hAnsi="Times New Roman" w:cs="Times New Roman"/>
          <w:sz w:val="24"/>
          <w:szCs w:val="24"/>
        </w:rPr>
        <w:t>употреблять  обобщающие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  слова (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нааданхай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эдеэн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хубсаhан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бэе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, и т. д.)</w:t>
      </w:r>
    </w:p>
    <w:p w14:paraId="25A4DC15" w14:textId="77777777" w:rsidR="008F6CEC" w:rsidRPr="00593496" w:rsidRDefault="008F6CEC" w:rsidP="008F6CEC">
      <w:pPr>
        <w:shd w:val="clear" w:color="auto" w:fill="FFFFFF"/>
        <w:spacing w:line="322" w:lineRule="exact"/>
        <w:rPr>
          <w:rFonts w:ascii="Times New Roman" w:hAnsi="Times New Roman" w:cs="Times New Roman"/>
          <w:b/>
          <w:sz w:val="24"/>
          <w:szCs w:val="24"/>
        </w:rPr>
      </w:pPr>
      <w:r w:rsidRPr="00593496">
        <w:rPr>
          <w:rFonts w:ascii="Times New Roman" w:hAnsi="Times New Roman" w:cs="Times New Roman"/>
          <w:b/>
          <w:sz w:val="24"/>
          <w:szCs w:val="24"/>
        </w:rPr>
        <w:t>Грамматика</w:t>
      </w:r>
    </w:p>
    <w:p w14:paraId="409BD3F1" w14:textId="77777777" w:rsidR="008F6CEC" w:rsidRPr="00593496" w:rsidRDefault="008F6CEC" w:rsidP="008F6CEC">
      <w:pPr>
        <w:shd w:val="clear" w:color="auto" w:fill="FFFFFF"/>
        <w:spacing w:line="322" w:lineRule="exact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 Выявить </w:t>
      </w:r>
      <w:proofErr w:type="gramStart"/>
      <w:r w:rsidRPr="00593496">
        <w:rPr>
          <w:rFonts w:ascii="Times New Roman" w:hAnsi="Times New Roman" w:cs="Times New Roman"/>
          <w:sz w:val="24"/>
          <w:szCs w:val="24"/>
        </w:rPr>
        <w:t xml:space="preserve">умения:   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>1) соотносить названия животных и их детенышей (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нохой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гүлгэн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ямаан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эшэгэн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морин-унаган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).</w:t>
      </w:r>
    </w:p>
    <w:p w14:paraId="351E94E0" w14:textId="77777777" w:rsidR="008F6CEC" w:rsidRPr="00593496" w:rsidRDefault="008F6CEC" w:rsidP="008F6CEC">
      <w:pPr>
        <w:shd w:val="clear" w:color="auto" w:fill="FFFFFF"/>
        <w:spacing w:line="322" w:lineRule="exact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                                 2) образовывать наименование животных в </w:t>
      </w:r>
      <w:proofErr w:type="gramStart"/>
      <w:r w:rsidRPr="00593496">
        <w:rPr>
          <w:rFonts w:ascii="Times New Roman" w:hAnsi="Times New Roman" w:cs="Times New Roman"/>
          <w:sz w:val="24"/>
          <w:szCs w:val="24"/>
        </w:rPr>
        <w:t>единственном  и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 множественном  числе  (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баабгай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баабгайнууд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шоно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шононууд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 и т. д.)  </w:t>
      </w:r>
    </w:p>
    <w:p w14:paraId="7142246C" w14:textId="77777777" w:rsidR="008F6CEC" w:rsidRPr="00593496" w:rsidRDefault="008F6CEC" w:rsidP="008F6CE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                                    3) образовать слова   в единственном и множественном числе (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гутал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proofErr w:type="gramStart"/>
      <w:r w:rsidRPr="00593496">
        <w:rPr>
          <w:rFonts w:ascii="Times New Roman" w:hAnsi="Times New Roman" w:cs="Times New Roman"/>
          <w:sz w:val="24"/>
          <w:szCs w:val="24"/>
        </w:rPr>
        <w:t>гуталнууд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,  карандаш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карандашнууд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бүмбэгэ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бүмбэгэнүүд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).</w:t>
      </w:r>
    </w:p>
    <w:p w14:paraId="117C3547" w14:textId="77777777" w:rsidR="008F6CEC" w:rsidRPr="00593496" w:rsidRDefault="008F6CEC" w:rsidP="008F6CE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496">
        <w:rPr>
          <w:rFonts w:ascii="Times New Roman" w:hAnsi="Times New Roman" w:cs="Times New Roman"/>
          <w:b/>
          <w:sz w:val="24"/>
          <w:szCs w:val="24"/>
        </w:rPr>
        <w:t>Связная речь</w:t>
      </w:r>
    </w:p>
    <w:p w14:paraId="6514A9F3" w14:textId="77777777" w:rsidR="008F6CEC" w:rsidRPr="00593496" w:rsidRDefault="008F6CEC" w:rsidP="008F6CE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 Выявить </w:t>
      </w:r>
      <w:proofErr w:type="gramStart"/>
      <w:r w:rsidRPr="00593496">
        <w:rPr>
          <w:rFonts w:ascii="Times New Roman" w:hAnsi="Times New Roman" w:cs="Times New Roman"/>
          <w:sz w:val="24"/>
          <w:szCs w:val="24"/>
        </w:rPr>
        <w:t>умения:  1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>) умение описать предмет, изображенный на картинке, называя признаки, качества, действия,  высказывая свою оценку.</w:t>
      </w:r>
    </w:p>
    <w:p w14:paraId="64C8C237" w14:textId="77777777" w:rsidR="008F6CEC" w:rsidRPr="00593496" w:rsidRDefault="008F6CEC" w:rsidP="008F6CE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                                2) умение отвечать на вопросы по содержанию картины и составлять короткий рассказ совместно со взрослым.  </w:t>
      </w:r>
    </w:p>
    <w:p w14:paraId="04CFAA40" w14:textId="77777777" w:rsidR="008F6CEC" w:rsidRPr="00593496" w:rsidRDefault="008F6CEC" w:rsidP="008F6CE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                                             3) предложить составление рассказа из личного опыта ребенка.</w:t>
      </w:r>
    </w:p>
    <w:p w14:paraId="2DC30CCD" w14:textId="77777777" w:rsidR="008F6CEC" w:rsidRPr="00593496" w:rsidRDefault="008F6CEC" w:rsidP="008F6CE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349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Материал:  </w:t>
      </w:r>
      <w:r w:rsidRPr="00593496">
        <w:rPr>
          <w:rFonts w:ascii="Times New Roman" w:hAnsi="Times New Roman" w:cs="Times New Roman"/>
          <w:sz w:val="24"/>
          <w:szCs w:val="24"/>
        </w:rPr>
        <w:t>предметные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   картинки</w:t>
      </w:r>
      <w:r w:rsidRPr="0059349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93496">
        <w:rPr>
          <w:rFonts w:ascii="Times New Roman" w:hAnsi="Times New Roman" w:cs="Times New Roman"/>
          <w:sz w:val="24"/>
          <w:szCs w:val="24"/>
        </w:rPr>
        <w:t>небольшого формата:</w:t>
      </w:r>
    </w:p>
    <w:p w14:paraId="2ECEED1D" w14:textId="77777777" w:rsidR="008F6CEC" w:rsidRPr="00593496" w:rsidRDefault="008F6CEC" w:rsidP="008F6CEC">
      <w:pPr>
        <w:widowControl w:val="0"/>
        <w:numPr>
          <w:ilvl w:val="0"/>
          <w:numId w:val="11"/>
        </w:num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Картинки с изображением </w:t>
      </w:r>
      <w:proofErr w:type="gramStart"/>
      <w:r w:rsidRPr="00593496">
        <w:rPr>
          <w:rFonts w:ascii="Times New Roman" w:hAnsi="Times New Roman" w:cs="Times New Roman"/>
          <w:sz w:val="24"/>
          <w:szCs w:val="24"/>
        </w:rPr>
        <w:t>игрушек  (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туг,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бүмбэгэ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хүүхэлдэй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машина,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баабгай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шоно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г.м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.)</w:t>
      </w:r>
      <w:r w:rsidRPr="0059349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36B46CD" w14:textId="77777777" w:rsidR="008F6CEC" w:rsidRPr="00593496" w:rsidRDefault="008F6CEC" w:rsidP="008F6CEC">
      <w:pPr>
        <w:widowControl w:val="0"/>
        <w:numPr>
          <w:ilvl w:val="0"/>
          <w:numId w:val="11"/>
        </w:num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Набор цветных </w:t>
      </w:r>
      <w:proofErr w:type="gramStart"/>
      <w:r w:rsidRPr="00593496">
        <w:rPr>
          <w:rFonts w:ascii="Times New Roman" w:hAnsi="Times New Roman" w:cs="Times New Roman"/>
          <w:sz w:val="24"/>
          <w:szCs w:val="24"/>
        </w:rPr>
        <w:t>карандашей  (</w:t>
      </w:r>
      <w:proofErr w:type="spellStart"/>
      <w:proofErr w:type="gramEnd"/>
      <w:r w:rsidRPr="00593496">
        <w:rPr>
          <w:rFonts w:ascii="Times New Roman" w:hAnsi="Times New Roman" w:cs="Times New Roman"/>
          <w:sz w:val="24"/>
          <w:szCs w:val="24"/>
        </w:rPr>
        <w:t>улаан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шара,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ногоон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сэнхир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ягаан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боро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хүрин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, шара-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улаан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5881B6F" w14:textId="77777777" w:rsidR="008F6CEC" w:rsidRPr="00593496" w:rsidRDefault="008F6CEC" w:rsidP="008F6CEC">
      <w:pPr>
        <w:widowControl w:val="0"/>
        <w:numPr>
          <w:ilvl w:val="0"/>
          <w:numId w:val="11"/>
        </w:num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>Карточка для счета (в картинках)</w:t>
      </w:r>
    </w:p>
    <w:p w14:paraId="61915FEB" w14:textId="77777777" w:rsidR="008F6CEC" w:rsidRPr="00593496" w:rsidRDefault="008F6CEC" w:rsidP="008F6CEC">
      <w:pPr>
        <w:widowControl w:val="0"/>
        <w:numPr>
          <w:ilvl w:val="0"/>
          <w:numId w:val="11"/>
        </w:num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Картинки с изображением людей (девочка, мальчик, мама, папа, </w:t>
      </w:r>
      <w:proofErr w:type="gramStart"/>
      <w:r w:rsidRPr="00593496">
        <w:rPr>
          <w:rFonts w:ascii="Times New Roman" w:hAnsi="Times New Roman" w:cs="Times New Roman"/>
          <w:sz w:val="24"/>
          <w:szCs w:val="24"/>
        </w:rPr>
        <w:t>бабушка,  дедушка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г.м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.) </w:t>
      </w:r>
    </w:p>
    <w:p w14:paraId="2119981C" w14:textId="77777777" w:rsidR="008F6CEC" w:rsidRPr="00593496" w:rsidRDefault="008F6CEC" w:rsidP="008F6CEC">
      <w:pPr>
        <w:widowControl w:val="0"/>
        <w:numPr>
          <w:ilvl w:val="0"/>
          <w:numId w:val="11"/>
        </w:num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 xml:space="preserve">Картинки с изображением одежды и обуви (самса,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дэгэл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оймhон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гутал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плати, </w:t>
      </w:r>
      <w:proofErr w:type="spellStart"/>
      <w:proofErr w:type="gramStart"/>
      <w:r w:rsidRPr="00593496">
        <w:rPr>
          <w:rFonts w:ascii="Times New Roman" w:hAnsi="Times New Roman" w:cs="Times New Roman"/>
          <w:sz w:val="24"/>
          <w:szCs w:val="24"/>
        </w:rPr>
        <w:t>малгай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г.м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>)</w:t>
      </w:r>
    </w:p>
    <w:p w14:paraId="6DED2690" w14:textId="77777777" w:rsidR="008F6CEC" w:rsidRPr="00593496" w:rsidRDefault="008F6CEC" w:rsidP="008F6CEC">
      <w:pPr>
        <w:widowControl w:val="0"/>
        <w:numPr>
          <w:ilvl w:val="0"/>
          <w:numId w:val="11"/>
        </w:num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>Картинки с изображением диких животных (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баабгай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шоно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үнэгэн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г.м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.)   </w:t>
      </w:r>
    </w:p>
    <w:p w14:paraId="3DED4B96" w14:textId="77777777" w:rsidR="008F6CEC" w:rsidRPr="00593496" w:rsidRDefault="008F6CEC" w:rsidP="008F6CEC">
      <w:pPr>
        <w:widowControl w:val="0"/>
        <w:numPr>
          <w:ilvl w:val="0"/>
          <w:numId w:val="11"/>
        </w:num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3496">
        <w:rPr>
          <w:rFonts w:ascii="Times New Roman" w:hAnsi="Times New Roman" w:cs="Times New Roman"/>
          <w:sz w:val="24"/>
          <w:szCs w:val="24"/>
        </w:rPr>
        <w:t>Фигурки  домашних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 животных и картинки детенышей домашних животных (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морин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унаган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ямаан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эшэгэн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нохой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нохойн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гүлгэн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миисгэй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миисгэйн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гүлгэн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үнеэн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тугал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г.м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 xml:space="preserve">.)    </w:t>
      </w:r>
    </w:p>
    <w:p w14:paraId="53799B46" w14:textId="77777777" w:rsidR="008F6CEC" w:rsidRPr="00593496" w:rsidRDefault="008F6CEC" w:rsidP="008F6CEC">
      <w:pPr>
        <w:widowControl w:val="0"/>
        <w:numPr>
          <w:ilvl w:val="0"/>
          <w:numId w:val="11"/>
        </w:num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93496">
        <w:rPr>
          <w:rFonts w:ascii="Times New Roman" w:hAnsi="Times New Roman" w:cs="Times New Roman"/>
          <w:sz w:val="24"/>
          <w:szCs w:val="24"/>
        </w:rPr>
        <w:t>Картинки с изображением продуктов, овощей, фруктов и т. д.</w:t>
      </w:r>
    </w:p>
    <w:p w14:paraId="7B46A7D7" w14:textId="77777777" w:rsidR="008F6CEC" w:rsidRPr="00593496" w:rsidRDefault="008F6CEC" w:rsidP="008F6CEC">
      <w:pPr>
        <w:widowControl w:val="0"/>
        <w:numPr>
          <w:ilvl w:val="0"/>
          <w:numId w:val="11"/>
        </w:num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3496">
        <w:rPr>
          <w:rFonts w:ascii="Times New Roman" w:hAnsi="Times New Roman" w:cs="Times New Roman"/>
          <w:sz w:val="24"/>
          <w:szCs w:val="24"/>
        </w:rPr>
        <w:t>Картинки  с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 изображением посуд.</w:t>
      </w:r>
    </w:p>
    <w:p w14:paraId="60A1D405" w14:textId="77777777" w:rsidR="008F6CEC" w:rsidRPr="00593496" w:rsidRDefault="008F6CEC" w:rsidP="008F6CEC">
      <w:pPr>
        <w:widowControl w:val="0"/>
        <w:numPr>
          <w:ilvl w:val="0"/>
          <w:numId w:val="11"/>
        </w:num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3496">
        <w:rPr>
          <w:rFonts w:ascii="Times New Roman" w:hAnsi="Times New Roman" w:cs="Times New Roman"/>
          <w:sz w:val="24"/>
          <w:szCs w:val="24"/>
        </w:rPr>
        <w:t>Сюжетные  картины</w:t>
      </w:r>
      <w:proofErr w:type="gramEnd"/>
      <w:r w:rsidRPr="00593496">
        <w:rPr>
          <w:rFonts w:ascii="Times New Roman" w:hAnsi="Times New Roman" w:cs="Times New Roman"/>
          <w:sz w:val="24"/>
          <w:szCs w:val="24"/>
        </w:rPr>
        <w:t xml:space="preserve">: «Дети играют», «Семья», «Времена года», «Магазин одежды» </w:t>
      </w:r>
      <w:proofErr w:type="spellStart"/>
      <w:r w:rsidRPr="00593496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 w:rsidRPr="00593496">
        <w:rPr>
          <w:rFonts w:ascii="Times New Roman" w:hAnsi="Times New Roman" w:cs="Times New Roman"/>
          <w:sz w:val="24"/>
          <w:szCs w:val="24"/>
        </w:rPr>
        <w:t>.</w:t>
      </w:r>
    </w:p>
    <w:p w14:paraId="3B4FB9D4" w14:textId="77777777" w:rsidR="008F6CEC" w:rsidRDefault="008F6CEC" w:rsidP="008F6CEC">
      <w:pPr>
        <w:shd w:val="clear" w:color="auto" w:fill="FFFFFF"/>
        <w:spacing w:line="322" w:lineRule="exact"/>
        <w:jc w:val="both"/>
        <w:rPr>
          <w:sz w:val="24"/>
          <w:szCs w:val="24"/>
        </w:rPr>
      </w:pPr>
    </w:p>
    <w:p w14:paraId="7C98D713" w14:textId="77777777" w:rsidR="008F6CEC" w:rsidRDefault="008F6CEC" w:rsidP="008F6CEC">
      <w:pPr>
        <w:shd w:val="clear" w:color="auto" w:fill="FFFFFF"/>
        <w:spacing w:line="322" w:lineRule="exact"/>
        <w:jc w:val="both"/>
        <w:rPr>
          <w:sz w:val="24"/>
          <w:szCs w:val="24"/>
        </w:rPr>
      </w:pPr>
    </w:p>
    <w:p w14:paraId="0E7FE4AC" w14:textId="77777777" w:rsidR="008F6CEC" w:rsidRPr="008F6CEC" w:rsidRDefault="008F6CEC" w:rsidP="008F6CEC"/>
    <w:p w14:paraId="5B745C32" w14:textId="77777777" w:rsidR="00D92FB5" w:rsidRPr="002D014D" w:rsidRDefault="00D92FB5" w:rsidP="002D014D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2. Содержательный раздел.</w:t>
      </w:r>
    </w:p>
    <w:p w14:paraId="1A01CF78" w14:textId="77777777" w:rsidR="006472D9" w:rsidRPr="002D014D" w:rsidRDefault="00D92FB5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2.1 </w:t>
      </w:r>
      <w:r w:rsidR="006472D9" w:rsidRPr="002D014D">
        <w:rPr>
          <w:rFonts w:ascii="Times New Roman" w:hAnsi="Times New Roman" w:cs="Times New Roman"/>
          <w:sz w:val="24"/>
          <w:szCs w:val="24"/>
        </w:rPr>
        <w:t>Содержание</w:t>
      </w:r>
      <w:r w:rsidR="00BF34A4" w:rsidRPr="002D014D">
        <w:rPr>
          <w:rFonts w:ascii="Times New Roman" w:hAnsi="Times New Roman" w:cs="Times New Roman"/>
          <w:sz w:val="24"/>
          <w:szCs w:val="24"/>
        </w:rPr>
        <w:t xml:space="preserve"> воспитательно-образовательной работы с детьми в соответствии с 5 образовательными областями.</w:t>
      </w:r>
    </w:p>
    <w:p w14:paraId="5280F83F" w14:textId="77777777" w:rsidR="0064001C" w:rsidRPr="0064001C" w:rsidRDefault="0064001C" w:rsidP="0064001C">
      <w:pPr>
        <w:jc w:val="both"/>
        <w:rPr>
          <w:rFonts w:ascii="Times New Roman" w:hAnsi="Times New Roman" w:cs="Times New Roman"/>
          <w:sz w:val="24"/>
          <w:szCs w:val="24"/>
        </w:rPr>
      </w:pPr>
      <w:r w:rsidRPr="0064001C">
        <w:rPr>
          <w:rFonts w:ascii="Times New Roman" w:hAnsi="Times New Roman" w:cs="Times New Roman"/>
          <w:sz w:val="24"/>
          <w:szCs w:val="24"/>
        </w:rPr>
        <w:t xml:space="preserve">           Ребенок дошкольного возраста не осознает, зачем ему нужно знать второй язык. Цели взрослого для него слишком абстрактны. Мотивация дошкольника действует по принципу «здесь и теперь», т. е. ребенок не задается отдаленными целями. Поэтому весь процесс постижения второго языка выстраивается как процесс удовлетворения личностных, познавательных, игровых потребностей ребенка в интересном общении со взрослыми и другими детьми. Общение должно проходить таким образом, чтобы ребенок стал его непосредственным участником. Мотивами совместной деятельности на втором языке могут быть радость и удовольствие от общения, взаимодействия, сотворчества со взрослым и сверстниками. Используются игровые ситуации, в которых изучаемый язык выполняет свою функцию — быть средством общения. Отдельные речевые действия совершаются в соревновательных, воображаемых, занимательных и тому подобных игровых обстоятельствах. Второй язык выступает как условие, благодаря которому реализуется совместная деятельность. </w:t>
      </w:r>
    </w:p>
    <w:p w14:paraId="38C077EE" w14:textId="77777777" w:rsidR="00BF34A4" w:rsidRPr="002D014D" w:rsidRDefault="0064001C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BF34A4" w:rsidRPr="002D014D">
        <w:rPr>
          <w:rFonts w:ascii="Times New Roman" w:hAnsi="Times New Roman" w:cs="Times New Roman"/>
          <w:sz w:val="24"/>
          <w:szCs w:val="24"/>
        </w:rPr>
        <w:t>Содержание образовательной работы представлено по пяти образовательным областям: «Социально-коммуникативное», «Познавательное развитие», «Речевое развитие», «Художественно-эстетическое», «Физическое развитие», в каждой из которых сформулирована общая целевая направленность. Образовательные задачи и содержание образовательной работы отнесены к календарным возрастам детей.</w:t>
      </w:r>
    </w:p>
    <w:p w14:paraId="4AC5C6A5" w14:textId="77777777" w:rsidR="00BF34A4" w:rsidRPr="002D014D" w:rsidRDefault="00BF34A4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Предлагаемое программное содержание включает в себя также формы организации образовательного процесса</w:t>
      </w:r>
      <w:r w:rsidR="00943A4A" w:rsidRPr="002D014D">
        <w:rPr>
          <w:rFonts w:ascii="Times New Roman" w:hAnsi="Times New Roman" w:cs="Times New Roman"/>
          <w:sz w:val="24"/>
          <w:szCs w:val="24"/>
        </w:rPr>
        <w:t>, средства и методы освоения этого содержания. Они отличаются многообразием: показ и объяснения, постановка задач проблемного характера, проведение экскурсий и бесед, организация детского экспериментирования как с предметными, природными объектами, так и с текстами, использование игровых приёмов, мотивирующих деятельность детей и пр. Они отвечают как возрастным особенностям детей, так и специфике освоения самого содержания, благодаря чему создаются условия для успешной реализации поставленных образовательных задач.</w:t>
      </w:r>
    </w:p>
    <w:p w14:paraId="206271F9" w14:textId="77777777" w:rsidR="00943A4A" w:rsidRPr="002D014D" w:rsidRDefault="00943A4A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Учебный план ориентирован на интеграцию обучения и воспитания со следующими образовательными областями:</w:t>
      </w:r>
    </w:p>
    <w:tbl>
      <w:tblPr>
        <w:tblpPr w:leftFromText="180" w:rightFromText="180" w:vertAnchor="text" w:horzAnchor="margin" w:tblpXSpec="center" w:tblpY="338"/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2127"/>
        <w:gridCol w:w="2554"/>
        <w:gridCol w:w="2692"/>
        <w:gridCol w:w="3119"/>
        <w:gridCol w:w="2127"/>
      </w:tblGrid>
      <w:tr w:rsidR="00101D21" w:rsidRPr="002D014D" w14:paraId="73C85B6A" w14:textId="77777777" w:rsidTr="00101D21">
        <w:trPr>
          <w:trHeight w:val="1908"/>
        </w:trPr>
        <w:tc>
          <w:tcPr>
            <w:tcW w:w="711" w:type="pct"/>
          </w:tcPr>
          <w:p w14:paraId="7BBB229D" w14:textId="77777777" w:rsidR="00A9515D" w:rsidRPr="002D014D" w:rsidRDefault="00FD345B" w:rsidP="002D014D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Модули </w:t>
            </w:r>
            <w:r w:rsidR="00A9515D" w:rsidRPr="002D014D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в соответствии с образовательной областью.</w:t>
            </w:r>
          </w:p>
        </w:tc>
        <w:tc>
          <w:tcPr>
            <w:tcW w:w="723" w:type="pct"/>
          </w:tcPr>
          <w:p w14:paraId="552BD3F9" w14:textId="77777777" w:rsidR="00A9515D" w:rsidRPr="002D014D" w:rsidRDefault="00A9515D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14:paraId="0D6FE9E0" w14:textId="77777777" w:rsidR="00A9515D" w:rsidRPr="002D014D" w:rsidRDefault="00A9515D" w:rsidP="002D014D">
            <w:pPr>
              <w:numPr>
                <w:ilvl w:val="1"/>
                <w:numId w:val="0"/>
              </w:numPr>
              <w:spacing w:after="0" w:line="360" w:lineRule="auto"/>
              <w:jc w:val="center"/>
              <w:rPr>
                <w:rFonts w:ascii="Times New Roman" w:eastAsiaTheme="majorEastAsia" w:hAnsi="Times New Roman" w:cs="Times New Roman"/>
                <w:i/>
                <w:iCs/>
                <w:color w:val="4F81BD" w:themeColor="accent1"/>
                <w:spacing w:val="15"/>
                <w:sz w:val="24"/>
                <w:szCs w:val="24"/>
              </w:rPr>
            </w:pPr>
          </w:p>
        </w:tc>
        <w:tc>
          <w:tcPr>
            <w:tcW w:w="868" w:type="pct"/>
          </w:tcPr>
          <w:p w14:paraId="196BF7DD" w14:textId="77777777" w:rsidR="00A9515D" w:rsidRPr="002D014D" w:rsidRDefault="00A9515D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15" w:type="pct"/>
          </w:tcPr>
          <w:p w14:paraId="5E10A9AF" w14:textId="77777777" w:rsidR="00A9515D" w:rsidRPr="002D014D" w:rsidRDefault="00A9515D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060" w:type="pct"/>
          </w:tcPr>
          <w:p w14:paraId="404A7498" w14:textId="77777777" w:rsidR="00A9515D" w:rsidRPr="002D014D" w:rsidRDefault="00A9515D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14:paraId="0367B2C7" w14:textId="77777777" w:rsidR="00A9515D" w:rsidRPr="002D014D" w:rsidRDefault="00A9515D" w:rsidP="002D014D">
            <w:pPr>
              <w:numPr>
                <w:ilvl w:val="1"/>
                <w:numId w:val="0"/>
              </w:numPr>
              <w:spacing w:after="0" w:line="360" w:lineRule="auto"/>
              <w:jc w:val="center"/>
              <w:rPr>
                <w:rFonts w:ascii="Times New Roman" w:eastAsiaTheme="majorEastAsia" w:hAnsi="Times New Roman" w:cs="Times New Roman"/>
                <w:i/>
                <w:iCs/>
                <w:color w:val="4F81BD" w:themeColor="accent1"/>
                <w:spacing w:val="15"/>
                <w:sz w:val="24"/>
                <w:szCs w:val="24"/>
              </w:rPr>
            </w:pPr>
          </w:p>
        </w:tc>
        <w:tc>
          <w:tcPr>
            <w:tcW w:w="723" w:type="pct"/>
          </w:tcPr>
          <w:p w14:paraId="3C4241AD" w14:textId="77777777" w:rsidR="00A9515D" w:rsidRPr="002D014D" w:rsidRDefault="00A9515D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14:paraId="54DE6B54" w14:textId="77777777" w:rsidR="00A9515D" w:rsidRPr="002D014D" w:rsidRDefault="00A9515D" w:rsidP="002D014D">
            <w:pPr>
              <w:numPr>
                <w:ilvl w:val="1"/>
                <w:numId w:val="0"/>
              </w:numPr>
              <w:spacing w:after="0" w:line="360" w:lineRule="auto"/>
              <w:jc w:val="center"/>
              <w:rPr>
                <w:rFonts w:ascii="Times New Roman" w:eastAsiaTheme="majorEastAsia" w:hAnsi="Times New Roman" w:cs="Times New Roman"/>
                <w:i/>
                <w:iCs/>
                <w:color w:val="4F81BD" w:themeColor="accent1"/>
                <w:spacing w:val="15"/>
                <w:sz w:val="24"/>
                <w:szCs w:val="24"/>
              </w:rPr>
            </w:pPr>
          </w:p>
        </w:tc>
      </w:tr>
      <w:tr w:rsidR="00101D21" w:rsidRPr="002D014D" w14:paraId="14EC3CC8" w14:textId="77777777" w:rsidTr="00101D21">
        <w:trPr>
          <w:trHeight w:val="1908"/>
        </w:trPr>
        <w:tc>
          <w:tcPr>
            <w:tcW w:w="711" w:type="pct"/>
          </w:tcPr>
          <w:p w14:paraId="6867F2E8" w14:textId="77777777" w:rsidR="00FD345B" w:rsidRDefault="00FD345B" w:rsidP="002D014D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Танилсая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хэд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76DEA2CB" w14:textId="77777777" w:rsidR="0016738F" w:rsidRPr="002D014D" w:rsidRDefault="00A24E7D" w:rsidP="001673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знакомиться, друзья!</w:t>
            </w:r>
          </w:p>
        </w:tc>
        <w:tc>
          <w:tcPr>
            <w:tcW w:w="723" w:type="pct"/>
          </w:tcPr>
          <w:p w14:paraId="561830E4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Удовлетворение потребности в общении и социальных контактах. Приобщение детей 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ценностям сотрудничества с другими людьми.</w:t>
            </w:r>
          </w:p>
        </w:tc>
        <w:tc>
          <w:tcPr>
            <w:tcW w:w="868" w:type="pct"/>
          </w:tcPr>
          <w:p w14:paraId="79189170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у детей представлений об окружающем мире, о себе, других людях</w:t>
            </w:r>
          </w:p>
        </w:tc>
        <w:tc>
          <w:tcPr>
            <w:tcW w:w="915" w:type="pct"/>
          </w:tcPr>
          <w:p w14:paraId="3E906422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вступать в коммуникацию с другими людьми: приветствовать, прощаться, представлять себя.</w:t>
            </w:r>
          </w:p>
        </w:tc>
        <w:tc>
          <w:tcPr>
            <w:tcW w:w="1060" w:type="pct"/>
          </w:tcPr>
          <w:p w14:paraId="445E3C4D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Развитие у детей интереса к эстетической стороне действительности, ознакомление с разными видами и жанрами искусства.</w:t>
            </w:r>
          </w:p>
        </w:tc>
        <w:tc>
          <w:tcPr>
            <w:tcW w:w="723" w:type="pct"/>
          </w:tcPr>
          <w:p w14:paraId="6E3C288B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Побуждение детей выполнять физические упражнения и занятия различными видами 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спорта.</w:t>
            </w:r>
          </w:p>
        </w:tc>
      </w:tr>
      <w:tr w:rsidR="00101D21" w:rsidRPr="002D014D" w14:paraId="36AFAFCA" w14:textId="77777777" w:rsidTr="00101D21">
        <w:trPr>
          <w:trHeight w:val="1908"/>
        </w:trPr>
        <w:tc>
          <w:tcPr>
            <w:tcW w:w="711" w:type="pct"/>
          </w:tcPr>
          <w:p w14:paraId="45E487DE" w14:textId="77777777" w:rsidR="00FD345B" w:rsidRDefault="00FD345B" w:rsidP="002D014D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нааданхайнууд</w:t>
            </w:r>
            <w:proofErr w:type="spellEnd"/>
            <w:r w:rsidR="00A24E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3D26DD" w14:textId="77777777" w:rsidR="00A24E7D" w:rsidRPr="002D014D" w:rsidRDefault="00A24E7D" w:rsidP="002D014D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игрушки</w:t>
            </w:r>
          </w:p>
        </w:tc>
        <w:tc>
          <w:tcPr>
            <w:tcW w:w="723" w:type="pct"/>
          </w:tcPr>
          <w:p w14:paraId="2408D69C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Создание условия для свободной игры детей, организация и поощрение детей в сюжетно-ролевых, дидактических, развивающих, компьютерных играх и других игровых формах; поддержание творческой импровизации в игре</w:t>
            </w:r>
          </w:p>
        </w:tc>
        <w:tc>
          <w:tcPr>
            <w:tcW w:w="868" w:type="pct"/>
          </w:tcPr>
          <w:p w14:paraId="021DEEED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Создание насыщенной предметно-пространственной среды, стимулирующей познавательный интерес детей, исследовательскую активность. Поощрение интереса детей к различным развивающим играм и занятиям.</w:t>
            </w:r>
          </w:p>
        </w:tc>
        <w:tc>
          <w:tcPr>
            <w:tcW w:w="915" w:type="pct"/>
          </w:tcPr>
          <w:p w14:paraId="51639BD1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слушать, воспринимать речь говорящего и реагировать на неё собственным откликом, адекватными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эмоциямУказыват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на принадлежность предмета определенному лицу.</w:t>
            </w:r>
          </w:p>
        </w:tc>
        <w:tc>
          <w:tcPr>
            <w:tcW w:w="1060" w:type="pct"/>
          </w:tcPr>
          <w:p w14:paraId="755D70B9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Создание художественных образов с помощью пластических средств, ритма, темпа, высоты и силы звука.</w:t>
            </w:r>
          </w:p>
        </w:tc>
        <w:tc>
          <w:tcPr>
            <w:tcW w:w="723" w:type="pct"/>
          </w:tcPr>
          <w:p w14:paraId="1CBA6B36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Поддержка интереса детей к подвижным играм, занятиям на спортивных снарядах, упражнениям в беге, прыжках, лазании, метании и др.</w:t>
            </w:r>
          </w:p>
        </w:tc>
      </w:tr>
      <w:tr w:rsidR="00101D21" w:rsidRPr="002D014D" w14:paraId="21AA5D6D" w14:textId="77777777" w:rsidTr="00101D21">
        <w:trPr>
          <w:trHeight w:val="1908"/>
        </w:trPr>
        <w:tc>
          <w:tcPr>
            <w:tcW w:w="711" w:type="pct"/>
          </w:tcPr>
          <w:p w14:paraId="0CF7A291" w14:textId="77777777" w:rsidR="00FD345B" w:rsidRDefault="0064001C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proofErr w:type="spellStart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>эбтэй</w:t>
            </w:r>
            <w:proofErr w:type="spellEnd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FD345B"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>лэ</w:t>
            </w:r>
            <w:proofErr w:type="spellEnd"/>
            <w:r w:rsidR="00A24E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244169" w14:textId="77777777" w:rsidR="00A24E7D" w:rsidRPr="002D014D" w:rsidRDefault="0064001C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A24E7D">
              <w:rPr>
                <w:rFonts w:ascii="Times New Roman" w:hAnsi="Times New Roman" w:cs="Times New Roman"/>
                <w:sz w:val="24"/>
                <w:szCs w:val="24"/>
              </w:rPr>
              <w:t>Моя семья.</w:t>
            </w:r>
          </w:p>
          <w:p w14:paraId="70EE1D7A" w14:textId="77777777" w:rsidR="00FD345B" w:rsidRPr="002D014D" w:rsidRDefault="00FD345B" w:rsidP="002D014D">
            <w:pPr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pct"/>
          </w:tcPr>
          <w:p w14:paraId="79EDC455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Развитие положительного отношения к себе и своим родственникам. Обучение распознавать эмоциональные переживания и состояния окружающих, выражать собственные переживания.</w:t>
            </w:r>
          </w:p>
        </w:tc>
        <w:tc>
          <w:tcPr>
            <w:tcW w:w="868" w:type="pct"/>
          </w:tcPr>
          <w:p w14:paraId="3191EA30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в сфере знаний о семье, родословной, родственных отношениях в семье.</w:t>
            </w:r>
          </w:p>
        </w:tc>
        <w:tc>
          <w:tcPr>
            <w:tcW w:w="915" w:type="pct"/>
          </w:tcPr>
          <w:p w14:paraId="45D21046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называть свое имя, членов семьи, рассказывать о себе, о своей семье, родственниках. Считать до 10.</w:t>
            </w:r>
          </w:p>
        </w:tc>
        <w:tc>
          <w:tcPr>
            <w:tcW w:w="1060" w:type="pct"/>
          </w:tcPr>
          <w:p w14:paraId="26C7294B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распознавать и создавать художественные образы на тему «Моя семья» в разных видах деятельности.</w:t>
            </w:r>
          </w:p>
        </w:tc>
        <w:tc>
          <w:tcPr>
            <w:tcW w:w="723" w:type="pct"/>
          </w:tcPr>
          <w:p w14:paraId="4187F03F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Развитие крупной и мелкой моторики.</w:t>
            </w:r>
          </w:p>
          <w:p w14:paraId="17187E1A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D21" w:rsidRPr="002D014D" w14:paraId="071482C4" w14:textId="77777777" w:rsidTr="00101D21">
        <w:trPr>
          <w:trHeight w:val="1908"/>
        </w:trPr>
        <w:tc>
          <w:tcPr>
            <w:tcW w:w="711" w:type="pct"/>
          </w:tcPr>
          <w:p w14:paraId="1FCED7FF" w14:textId="77777777" w:rsidR="00FD345B" w:rsidRDefault="0064001C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FD345B"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>бэл</w:t>
            </w:r>
            <w:proofErr w:type="spellEnd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>Шэнэ</w:t>
            </w:r>
            <w:proofErr w:type="spellEnd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>жэл</w:t>
            </w:r>
            <w:proofErr w:type="spellEnd"/>
            <w:r w:rsidR="00A24E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410A5B" w14:textId="77777777" w:rsidR="00A24E7D" w:rsidRPr="002D014D" w:rsidRDefault="0064001C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A24E7D">
              <w:rPr>
                <w:rFonts w:ascii="Times New Roman" w:hAnsi="Times New Roman" w:cs="Times New Roman"/>
                <w:sz w:val="24"/>
                <w:szCs w:val="24"/>
              </w:rPr>
              <w:t>Зима. Новый год.</w:t>
            </w:r>
          </w:p>
        </w:tc>
        <w:tc>
          <w:tcPr>
            <w:tcW w:w="723" w:type="pct"/>
          </w:tcPr>
          <w:p w14:paraId="23373228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детям возможности принимать участие в различных событиях, планировать совместную работу. Предоставление детям </w:t>
            </w:r>
            <w:proofErr w:type="gram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возможности  выражать</w:t>
            </w:r>
            <w:proofErr w:type="gram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свои 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переживания, чувства, взгляды, убеждения и выбирать способы их выражения, исходя из имеющегося у них опыта</w:t>
            </w:r>
          </w:p>
        </w:tc>
        <w:tc>
          <w:tcPr>
            <w:tcW w:w="868" w:type="pct"/>
          </w:tcPr>
          <w:p w14:paraId="178BEDFE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Способствование приобретению многообразного опыта соприкосновения с объектами природы.</w:t>
            </w:r>
          </w:p>
        </w:tc>
        <w:tc>
          <w:tcPr>
            <w:tcW w:w="915" w:type="pct"/>
          </w:tcPr>
          <w:p w14:paraId="6E35EB5C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делиться впечатлениями. Разучивание стихотворений, скороговорок, чистоговорок, песен, организация речевых игр, стимулирование словотворчества. Формирование умения 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строить текст (2-6 предложений в зависимости от способностей ребенка ).</w:t>
            </w:r>
          </w:p>
        </w:tc>
        <w:tc>
          <w:tcPr>
            <w:tcW w:w="1060" w:type="pct"/>
          </w:tcPr>
          <w:p w14:paraId="25930A35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Обогащение чувственных впечатлений, развитие эмоциональной отзывчивости на красоту природы и рукотворного мира, сопереживания персонажам художественной литературы и фольклора. Создание художественных образов с помощью пластических 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средств, ритма, темпа, высоты и силы звука.</w:t>
            </w:r>
          </w:p>
        </w:tc>
        <w:tc>
          <w:tcPr>
            <w:tcW w:w="723" w:type="pct"/>
          </w:tcPr>
          <w:p w14:paraId="14FB4862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Пропаганда пользы здорового образа жизни, зимних видов спорта.</w:t>
            </w:r>
          </w:p>
        </w:tc>
      </w:tr>
      <w:tr w:rsidR="00101D21" w:rsidRPr="002D014D" w14:paraId="6CFB7871" w14:textId="77777777" w:rsidTr="00101D21">
        <w:trPr>
          <w:trHeight w:val="1908"/>
        </w:trPr>
        <w:tc>
          <w:tcPr>
            <w:tcW w:w="711" w:type="pct"/>
          </w:tcPr>
          <w:p w14:paraId="38E93E4B" w14:textId="77777777" w:rsidR="00FD345B" w:rsidRDefault="0064001C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>Эдеэ</w:t>
            </w:r>
            <w:proofErr w:type="spellEnd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>хоол</w:t>
            </w:r>
            <w:proofErr w:type="spellEnd"/>
            <w:r w:rsidR="00A24E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0799B6" w14:textId="77777777" w:rsidR="00A24E7D" w:rsidRPr="002D014D" w:rsidRDefault="0064001C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A24E7D">
              <w:rPr>
                <w:rFonts w:ascii="Times New Roman" w:hAnsi="Times New Roman" w:cs="Times New Roman"/>
                <w:sz w:val="24"/>
                <w:szCs w:val="24"/>
              </w:rPr>
              <w:t>Пища.</w:t>
            </w:r>
          </w:p>
        </w:tc>
        <w:tc>
          <w:tcPr>
            <w:tcW w:w="723" w:type="pct"/>
          </w:tcPr>
          <w:p w14:paraId="29A0CC7C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мнениям, желаниям, взглядам других людей. Развитие у детей социальных навыков решать конфликты, договариваться, соблюдать очередность.</w:t>
            </w:r>
          </w:p>
        </w:tc>
        <w:tc>
          <w:tcPr>
            <w:tcW w:w="868" w:type="pct"/>
          </w:tcPr>
          <w:p w14:paraId="18D18412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классифицировать предметы, явления, выявлять последовательности в процессе действий. Формирование первичных представлений о геометрических формах и признаках предметов и объектов. Формирование представления об использовании слов,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обозначающихчисла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15" w:type="pct"/>
          </w:tcPr>
          <w:p w14:paraId="38C463E8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устанавливать контакты, выражать просьбу, </w:t>
            </w:r>
            <w:proofErr w:type="gram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благодарить ,</w:t>
            </w:r>
            <w:proofErr w:type="gram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предлагать, отказываться. Формирование умения соблюдать национальный речевой этикет при поведении за столом.</w:t>
            </w:r>
          </w:p>
        </w:tc>
        <w:tc>
          <w:tcPr>
            <w:tcW w:w="1060" w:type="pct"/>
          </w:tcPr>
          <w:p w14:paraId="61398C0D" w14:textId="77777777" w:rsidR="00FD345B" w:rsidRPr="002D014D" w:rsidRDefault="00FD345B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Демонстрация произведений искусства, фильмов об особенностях национальной кухни</w:t>
            </w:r>
          </w:p>
        </w:tc>
        <w:tc>
          <w:tcPr>
            <w:tcW w:w="723" w:type="pct"/>
          </w:tcPr>
          <w:p w14:paraId="77BEC794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Ознакомление с этнокультурными правилами здорового питания</w:t>
            </w:r>
          </w:p>
        </w:tc>
      </w:tr>
    </w:tbl>
    <w:p w14:paraId="064874AD" w14:textId="77777777" w:rsidR="00A9515D" w:rsidRPr="002D014D" w:rsidRDefault="00A9515D" w:rsidP="002D014D">
      <w:pPr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38"/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5"/>
        <w:gridCol w:w="2087"/>
        <w:gridCol w:w="2572"/>
        <w:gridCol w:w="2733"/>
        <w:gridCol w:w="3132"/>
        <w:gridCol w:w="2070"/>
      </w:tblGrid>
      <w:tr w:rsidR="00FD345B" w:rsidRPr="002D014D" w14:paraId="0D058FF7" w14:textId="77777777" w:rsidTr="00417DE1">
        <w:trPr>
          <w:trHeight w:val="564"/>
        </w:trPr>
        <w:tc>
          <w:tcPr>
            <w:tcW w:w="710" w:type="pct"/>
          </w:tcPr>
          <w:p w14:paraId="24B0BA6F" w14:textId="77777777" w:rsidR="00FD345B" w:rsidRPr="002D014D" w:rsidRDefault="00FD345B" w:rsidP="002D014D">
            <w:pPr>
              <w:spacing w:after="0" w:line="360" w:lineRule="auto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="00A24E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1" w:type="pct"/>
          </w:tcPr>
          <w:p w14:paraId="2AED06E6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детей представлений о добре и зле, создание условий освоения этических правил и норм поведения. Воспитание уважения и терпимости к другим детям и взрослым, вне зависимости от их социального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происх</w:t>
            </w:r>
            <w:proofErr w:type="spellEnd"/>
            <w:r w:rsidR="00B664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ождения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национальной принадлежности, языка, вероисповедания, возраста, личностного и 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поведенческого своеобразия.</w:t>
            </w:r>
          </w:p>
        </w:tc>
        <w:tc>
          <w:tcPr>
            <w:tcW w:w="876" w:type="pct"/>
          </w:tcPr>
          <w:p w14:paraId="622E5F79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Ознакомление с особенностями празднования национального праздника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Усвоение детьми ценностей, норм и правил, принятых в бурятской культуре.  </w:t>
            </w:r>
          </w:p>
        </w:tc>
        <w:tc>
          <w:tcPr>
            <w:tcW w:w="931" w:type="pct"/>
          </w:tcPr>
          <w:p w14:paraId="28118E75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способности к использованию речи в повседневном общении. Формирование умения речевого поведения в дни празднования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Сагаалгана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Формирование умения рассказывать рифмовки на бурятском языке, строить краткие диалоги, петь песенки, танцевать </w:t>
            </w:r>
            <w:proofErr w:type="spellStart"/>
            <w:proofErr w:type="gram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ёхор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 с</w:t>
            </w:r>
            <w:proofErr w:type="gram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изученных движений.</w:t>
            </w:r>
          </w:p>
        </w:tc>
        <w:tc>
          <w:tcPr>
            <w:tcW w:w="1067" w:type="pct"/>
          </w:tcPr>
          <w:p w14:paraId="4492EEC1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произведениями бурятских авторов и произведениями народного творчества, рассматривание иллюстрации в художественных альбомах. Создание художественных образов с помощью пластических средств, ритма, темпа, высоты и силы звука.</w:t>
            </w:r>
          </w:p>
        </w:tc>
        <w:tc>
          <w:tcPr>
            <w:tcW w:w="705" w:type="pct"/>
          </w:tcPr>
          <w:p w14:paraId="53DE2A32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национальными видами спорта.</w:t>
            </w:r>
          </w:p>
        </w:tc>
      </w:tr>
      <w:tr w:rsidR="00FD345B" w:rsidRPr="002D014D" w14:paraId="413A2E25" w14:textId="77777777" w:rsidTr="00417DE1">
        <w:trPr>
          <w:trHeight w:val="7971"/>
        </w:trPr>
        <w:tc>
          <w:tcPr>
            <w:tcW w:w="710" w:type="pct"/>
            <w:tcBorders>
              <w:bottom w:val="single" w:sz="4" w:space="0" w:color="auto"/>
            </w:tcBorders>
          </w:tcPr>
          <w:p w14:paraId="2970BB5E" w14:textId="77777777" w:rsidR="00FD345B" w:rsidRDefault="00593496" w:rsidP="0059349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>Хубса</w:t>
            </w:r>
            <w:proofErr w:type="spellEnd"/>
            <w:r w:rsidR="00FD345B"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FD345B" w:rsidRPr="002D014D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="00A24E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D0C74F" w14:textId="77777777" w:rsidR="00A24E7D" w:rsidRPr="002D014D" w:rsidRDefault="00A24E7D" w:rsidP="002D014D">
            <w:pPr>
              <w:spacing w:after="0" w:line="360" w:lineRule="auto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Одежда.</w:t>
            </w: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14:paraId="387B0A73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 детей чувства личной ответственности, ответственности за </w:t>
            </w:r>
            <w:proofErr w:type="gram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другого  человека</w:t>
            </w:r>
            <w:proofErr w:type="gram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, чувства «общего дела», понимания необходимости согласовывать с партнерами по деятельности мнения и действия. Предоставление возможности выбора содержания и способов своей деятельности.</w:t>
            </w:r>
          </w:p>
        </w:tc>
        <w:tc>
          <w:tcPr>
            <w:tcW w:w="876" w:type="pct"/>
            <w:tcBorders>
              <w:bottom w:val="single" w:sz="4" w:space="0" w:color="auto"/>
            </w:tcBorders>
          </w:tcPr>
          <w:p w14:paraId="634CB511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классифицировать предметы, явления, выявлять последовательности в процессе действий. Формирование первичных представлений о геометрических </w:t>
            </w:r>
            <w:proofErr w:type="gram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формах</w:t>
            </w:r>
            <w:proofErr w:type="gram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а признаках предметов о объектов.</w:t>
            </w:r>
          </w:p>
        </w:tc>
        <w:tc>
          <w:tcPr>
            <w:tcW w:w="931" w:type="pct"/>
            <w:tcBorders>
              <w:bottom w:val="single" w:sz="4" w:space="0" w:color="auto"/>
            </w:tcBorders>
          </w:tcPr>
          <w:p w14:paraId="10CB3E78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Формирование интонационной и грамматической сторон речи. Формирование умения комментировать свои действия и действия других. Задавать вопрос, отвечать на вопрос, самостоятельно находить речевые решения в новой обстановке.</w:t>
            </w:r>
          </w:p>
        </w:tc>
        <w:tc>
          <w:tcPr>
            <w:tcW w:w="1067" w:type="pct"/>
            <w:tcBorders>
              <w:bottom w:val="single" w:sz="4" w:space="0" w:color="auto"/>
            </w:tcBorders>
          </w:tcPr>
          <w:p w14:paraId="60284DA5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произведениями народного творчества, рассматривание иллюстрации в художественных альбомах, развитие эмоциональной отзывчивости на красоту рукотворного мира.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14:paraId="05379ACC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координаций движений, определения правой, левой сторон.</w:t>
            </w:r>
          </w:p>
        </w:tc>
      </w:tr>
      <w:tr w:rsidR="00571C3B" w:rsidRPr="002D014D" w14:paraId="6764A52B" w14:textId="77777777" w:rsidTr="00417DE1">
        <w:trPr>
          <w:trHeight w:val="4414"/>
        </w:trPr>
        <w:tc>
          <w:tcPr>
            <w:tcW w:w="710" w:type="pct"/>
            <w:tcBorders>
              <w:left w:val="single" w:sz="4" w:space="0" w:color="auto"/>
            </w:tcBorders>
            <w:shd w:val="clear" w:color="auto" w:fill="auto"/>
          </w:tcPr>
          <w:p w14:paraId="70091775" w14:textId="77777777" w:rsidR="00FD345B" w:rsidRDefault="00FD345B" w:rsidP="002D014D">
            <w:pPr>
              <w:spacing w:after="0" w:line="360" w:lineRule="auto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Манай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бэе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сэбэрые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сахия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27D5D16D" w14:textId="77777777" w:rsidR="00A24E7D" w:rsidRPr="002D014D" w:rsidRDefault="00A24E7D" w:rsidP="002D014D">
            <w:pPr>
              <w:spacing w:after="0" w:line="360" w:lineRule="auto"/>
              <w:ind w:left="5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Мое тело, соблюдай чистоту!</w:t>
            </w:r>
          </w:p>
        </w:tc>
        <w:tc>
          <w:tcPr>
            <w:tcW w:w="711" w:type="pct"/>
          </w:tcPr>
          <w:p w14:paraId="50D0080E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Создание условия для формирования у ребенка положительного самоощущения уверенности в своих возможностях. Воспитание уважения и терпимости к другим детям и взрослым, вне зависимости от их национальности, пола, внешности</w:t>
            </w:r>
          </w:p>
        </w:tc>
        <w:tc>
          <w:tcPr>
            <w:tcW w:w="876" w:type="pct"/>
          </w:tcPr>
          <w:p w14:paraId="57D1E989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Создание возможности для развития у детей общих представлений об окружающем мире, о себе, других людях, в том числе общих представлений в естественнонаучной области.</w:t>
            </w:r>
          </w:p>
        </w:tc>
        <w:tc>
          <w:tcPr>
            <w:tcW w:w="931" w:type="pct"/>
          </w:tcPr>
          <w:p w14:paraId="2AF90E8D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фонематического слуха, правильного звуко- и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словопроизношения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умения контролировать свою речь. Описывать предмет </w:t>
            </w:r>
            <w:proofErr w:type="gram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( по</w:t>
            </w:r>
            <w:proofErr w:type="gram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размеру, цвету, качеству ).</w:t>
            </w:r>
          </w:p>
          <w:p w14:paraId="2FB012A3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pct"/>
          </w:tcPr>
          <w:p w14:paraId="10C7C1C6" w14:textId="77777777" w:rsidR="00FD345B" w:rsidRPr="002D014D" w:rsidRDefault="00FD345B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Обучение восприятию действительности разными органами чувств.</w:t>
            </w:r>
          </w:p>
        </w:tc>
        <w:tc>
          <w:tcPr>
            <w:tcW w:w="705" w:type="pct"/>
          </w:tcPr>
          <w:p w14:paraId="5A617224" w14:textId="77777777" w:rsidR="00FD345B" w:rsidRPr="002D014D" w:rsidRDefault="00FD345B" w:rsidP="002D014D">
            <w:pPr>
              <w:spacing w:after="0" w:line="360" w:lineRule="auto"/>
              <w:ind w:left="183" w:hanging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Развитие у ребенка представлений о своем теле, произвольности действий и движений ребенка. Развитие у детей ответственного отношения к своему здоровью.</w:t>
            </w:r>
          </w:p>
        </w:tc>
      </w:tr>
    </w:tbl>
    <w:p w14:paraId="1B215783" w14:textId="77777777" w:rsidR="00E53B75" w:rsidRDefault="00E53B75"/>
    <w:tbl>
      <w:tblPr>
        <w:tblStyle w:val="ad"/>
        <w:tblW w:w="14601" w:type="dxa"/>
        <w:tblInd w:w="-176" w:type="dxa"/>
        <w:tblLook w:val="04A0" w:firstRow="1" w:lastRow="0" w:firstColumn="1" w:lastColumn="0" w:noHBand="0" w:noVBand="1"/>
      </w:tblPr>
      <w:tblGrid>
        <w:gridCol w:w="1985"/>
        <w:gridCol w:w="2127"/>
        <w:gridCol w:w="2551"/>
        <w:gridCol w:w="2835"/>
        <w:gridCol w:w="2693"/>
        <w:gridCol w:w="2410"/>
      </w:tblGrid>
      <w:tr w:rsidR="000F6805" w14:paraId="4F6D6653" w14:textId="77777777" w:rsidTr="00593496">
        <w:tc>
          <w:tcPr>
            <w:tcW w:w="1985" w:type="dxa"/>
          </w:tcPr>
          <w:p w14:paraId="6926FDDA" w14:textId="77777777" w:rsidR="000F6805" w:rsidRPr="000F6805" w:rsidRDefault="000F6805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Амитад</w:t>
            </w:r>
            <w:proofErr w:type="spellEnd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ба </w:t>
            </w: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шубууд</w:t>
            </w:r>
            <w:proofErr w:type="spellEnd"/>
          </w:p>
        </w:tc>
        <w:tc>
          <w:tcPr>
            <w:tcW w:w="2127" w:type="dxa"/>
          </w:tcPr>
          <w:p w14:paraId="17E5760E" w14:textId="77777777" w:rsidR="000F6805" w:rsidRPr="000F6805" w:rsidRDefault="000F6805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Создание условия для развития бережного, </w:t>
            </w: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ответственног</w:t>
            </w:r>
            <w:proofErr w:type="spellEnd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 отношения ребенка к окружающей природе, усвоения детьми правил безопасного поведения.</w:t>
            </w:r>
          </w:p>
        </w:tc>
        <w:tc>
          <w:tcPr>
            <w:tcW w:w="2551" w:type="dxa"/>
          </w:tcPr>
          <w:p w14:paraId="58EEB31A" w14:textId="77777777" w:rsidR="000F6805" w:rsidRPr="000F6805" w:rsidRDefault="000F6805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Формирование понимания, что окружающий мир полон загадок, тайн, которые еще предстоит разгадать. Открытие познавательной перспективы дальнейшего изучения природы, мотивации расширять и углублять свои знания.</w:t>
            </w:r>
          </w:p>
        </w:tc>
        <w:tc>
          <w:tcPr>
            <w:tcW w:w="2835" w:type="dxa"/>
          </w:tcPr>
          <w:p w14:paraId="5859D93D" w14:textId="77777777" w:rsidR="000F6805" w:rsidRPr="000F6805" w:rsidRDefault="000F6805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Формирование и развитие звуковой культуры, образной стороны речи. Формирование умения давать краткое описание сюжетной картинки или окружающей обстановки.</w:t>
            </w:r>
          </w:p>
        </w:tc>
        <w:tc>
          <w:tcPr>
            <w:tcW w:w="2693" w:type="dxa"/>
          </w:tcPr>
          <w:p w14:paraId="09EFEF7A" w14:textId="77777777" w:rsidR="000F6805" w:rsidRPr="000F6805" w:rsidRDefault="000F6805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Организация экскурсии на природу. </w:t>
            </w: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Экспериментиров</w:t>
            </w:r>
            <w:proofErr w:type="spellEnd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ания</w:t>
            </w:r>
            <w:proofErr w:type="spellEnd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 цветом, придумывание и создание композиций; осваивание различных художественных техник, использование разнообразных материалов и средств.</w:t>
            </w:r>
          </w:p>
        </w:tc>
        <w:tc>
          <w:tcPr>
            <w:tcW w:w="2410" w:type="dxa"/>
          </w:tcPr>
          <w:p w14:paraId="54C2C787" w14:textId="77777777" w:rsidR="000F6805" w:rsidRPr="000F6805" w:rsidRDefault="000F6805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Развитие ловкости, координации движений, силы, гибкости, правильного формирования </w:t>
            </w: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опорнодвигательной</w:t>
            </w:r>
            <w:proofErr w:type="spellEnd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системы детского организма.</w:t>
            </w:r>
          </w:p>
        </w:tc>
      </w:tr>
      <w:tr w:rsidR="000F6805" w14:paraId="7F5C80BC" w14:textId="77777777" w:rsidTr="00593496">
        <w:tc>
          <w:tcPr>
            <w:tcW w:w="1985" w:type="dxa"/>
          </w:tcPr>
          <w:p w14:paraId="32FB67A7" w14:textId="77777777" w:rsidR="000F6805" w:rsidRPr="000F6805" w:rsidRDefault="000F6805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Манай </w:t>
            </w: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</w:t>
            </w:r>
            <w:proofErr w:type="spellEnd"/>
          </w:p>
        </w:tc>
        <w:tc>
          <w:tcPr>
            <w:tcW w:w="2127" w:type="dxa"/>
          </w:tcPr>
          <w:p w14:paraId="71C441EA" w14:textId="77777777" w:rsidR="000F6805" w:rsidRPr="000F6805" w:rsidRDefault="000F6805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Способствова</w:t>
            </w:r>
            <w:proofErr w:type="spellEnd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ние</w:t>
            </w:r>
            <w:proofErr w:type="spellEnd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освоению детьми элементарных правил этикета и безопасного поведения дома, на улице. Создание условия для развития бережного, </w:t>
            </w: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ответственног</w:t>
            </w:r>
            <w:proofErr w:type="spellEnd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 отношения ребенка рукотворному миру.</w:t>
            </w:r>
          </w:p>
        </w:tc>
        <w:tc>
          <w:tcPr>
            <w:tcW w:w="2551" w:type="dxa"/>
          </w:tcPr>
          <w:p w14:paraId="11219C75" w14:textId="77777777" w:rsidR="000F6805" w:rsidRPr="000F6805" w:rsidRDefault="000F6805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Знакомство с названиями улиц, зданий, сооружений, организаций и их назначением, с транспортом, дорожным движением и правилами безопасности, с различными </w:t>
            </w:r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профессиями людей. Формирование </w:t>
            </w:r>
            <w:proofErr w:type="spell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пространственн</w:t>
            </w:r>
            <w:proofErr w:type="spellEnd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ого восприятия.</w:t>
            </w:r>
          </w:p>
        </w:tc>
        <w:tc>
          <w:tcPr>
            <w:tcW w:w="2835" w:type="dxa"/>
          </w:tcPr>
          <w:p w14:paraId="517BDE17" w14:textId="77777777" w:rsidR="000F6805" w:rsidRPr="000F6805" w:rsidRDefault="000F6805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Формирование умения рассказывать о жизни в детском саду, используя знакомую лексику и речевые </w:t>
            </w:r>
            <w:proofErr w:type="gramStart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клише .Обсуждения</w:t>
            </w:r>
            <w:proofErr w:type="gramEnd"/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 детьми действий, осуществляемых ими. Развитие способности к использованию речи в </w:t>
            </w:r>
            <w:r w:rsidRPr="000F68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повседневном общении.</w:t>
            </w:r>
          </w:p>
        </w:tc>
        <w:tc>
          <w:tcPr>
            <w:tcW w:w="2693" w:type="dxa"/>
          </w:tcPr>
          <w:p w14:paraId="1803EAEE" w14:textId="77777777" w:rsidR="000F6805" w:rsidRPr="00593496" w:rsidRDefault="00593496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349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Развитие эмоциональной отзывчивости на красоту рукотворного мир</w:t>
            </w:r>
          </w:p>
        </w:tc>
        <w:tc>
          <w:tcPr>
            <w:tcW w:w="2410" w:type="dxa"/>
          </w:tcPr>
          <w:p w14:paraId="69586661" w14:textId="77777777" w:rsidR="000F6805" w:rsidRPr="00593496" w:rsidRDefault="00593496" w:rsidP="002D014D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349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Организация </w:t>
            </w:r>
            <w:proofErr w:type="spellStart"/>
            <w:proofErr w:type="gramStart"/>
            <w:r w:rsidRPr="0059349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пространствен</w:t>
            </w:r>
            <w:proofErr w:type="spellEnd"/>
            <w:r w:rsidRPr="0059349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ной</w:t>
            </w:r>
            <w:proofErr w:type="gramEnd"/>
            <w:r w:rsidRPr="0059349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среды с соответствую </w:t>
            </w:r>
            <w:proofErr w:type="spellStart"/>
            <w:r w:rsidRPr="0059349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щим</w:t>
            </w:r>
            <w:proofErr w:type="spellEnd"/>
            <w:r w:rsidRPr="0059349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оборудование м как внутри помещения, так и на внешней территории и формирование умения </w:t>
            </w:r>
            <w:r w:rsidRPr="0059349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ориентировать </w:t>
            </w:r>
            <w:proofErr w:type="spellStart"/>
            <w:r w:rsidRPr="0059349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ся</w:t>
            </w:r>
            <w:proofErr w:type="spellEnd"/>
            <w:r w:rsidRPr="0059349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в пространстве.</w:t>
            </w:r>
          </w:p>
        </w:tc>
      </w:tr>
    </w:tbl>
    <w:p w14:paraId="1AC3A2E9" w14:textId="77777777" w:rsidR="00262DF6" w:rsidRPr="002D014D" w:rsidRDefault="00262DF6" w:rsidP="002D014D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E4D8CCD" w14:textId="77777777" w:rsidR="004B543E" w:rsidRPr="002D014D" w:rsidRDefault="00D92FB5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2.2 </w:t>
      </w:r>
      <w:r w:rsidR="00586595" w:rsidRPr="002D014D">
        <w:rPr>
          <w:rFonts w:ascii="Times New Roman" w:hAnsi="Times New Roman" w:cs="Times New Roman"/>
          <w:sz w:val="24"/>
          <w:szCs w:val="24"/>
        </w:rPr>
        <w:t>Описание форм, способов, методов и средств реализации программы.</w:t>
      </w:r>
    </w:p>
    <w:p w14:paraId="601F6B3D" w14:textId="77777777" w:rsidR="00586595" w:rsidRPr="002D014D" w:rsidRDefault="00586595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Программа предполагает непрерывное знакомство с бурятским детским фольклором (песни, стихи, рифмовки, игры, пословицы, поговорки, загадки),</w:t>
      </w:r>
      <w:r w:rsidR="00131A43" w:rsidRPr="002D014D">
        <w:rPr>
          <w:rFonts w:ascii="Times New Roman" w:hAnsi="Times New Roman" w:cs="Times New Roman"/>
          <w:sz w:val="24"/>
          <w:szCs w:val="24"/>
        </w:rPr>
        <w:t xml:space="preserve"> со сказочным и краеведческим материалом.</w:t>
      </w:r>
    </w:p>
    <w:p w14:paraId="3061EA0A" w14:textId="77777777" w:rsidR="00131A43" w:rsidRPr="002D014D" w:rsidRDefault="00131A43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Предложенная тематика и формы обучения соответствуют возрастным особенностям, познавательным потребностям и интересам дошкольников, дают простор детской фантазии и возможность проявить свою индивидуальность.</w:t>
      </w:r>
    </w:p>
    <w:p w14:paraId="375C442C" w14:textId="77777777" w:rsidR="00131A43" w:rsidRPr="002D014D" w:rsidRDefault="00131A43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Коммуникативно-познавательная деятельность в обучении детей является ведущей как в процессе непосредственной образовательной деятельности, так и в процессе рисования, лепки, физкультурных упражнений, танцев, экскурсий на природу, игр, театральных представлений с использованием бурятского языка. Взаимодействие с собеседником, звучащим текстом, предметами, картинками вызывает интерес, побуждает к ответной реакции.</w:t>
      </w:r>
    </w:p>
    <w:p w14:paraId="69B00AD9" w14:textId="77777777" w:rsidR="00266CEF" w:rsidRDefault="00131A43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На раннем этапе обучения бурятскому языку происходит формирование основ языковой и минимальной коммуникативной компетенций. Это стимулирует познавательную мотивацию детей и формирует положительное отношение к бурятскому языку</w:t>
      </w:r>
      <w:r w:rsidR="00DF0E1D" w:rsidRPr="002D014D">
        <w:rPr>
          <w:rFonts w:ascii="Times New Roman" w:hAnsi="Times New Roman" w:cs="Times New Roman"/>
          <w:sz w:val="24"/>
          <w:szCs w:val="24"/>
        </w:rPr>
        <w:t xml:space="preserve"> и культуре.</w:t>
      </w:r>
    </w:p>
    <w:p w14:paraId="219D0FE2" w14:textId="77777777" w:rsidR="00DF0E1D" w:rsidRPr="002D014D" w:rsidRDefault="00266CEF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DF0E1D" w:rsidRPr="002D014D">
        <w:rPr>
          <w:rFonts w:ascii="Times New Roman" w:hAnsi="Times New Roman" w:cs="Times New Roman"/>
          <w:sz w:val="24"/>
          <w:szCs w:val="24"/>
        </w:rPr>
        <w:t>одержание обучения детей бурятскому языку должно строиться с обязательным учетом следующих компонентов:</w:t>
      </w:r>
    </w:p>
    <w:p w14:paraId="21771DE8" w14:textId="77777777" w:rsidR="00DF0E1D" w:rsidRPr="002D014D" w:rsidRDefault="00DF0E1D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социокультурный компонент;</w:t>
      </w:r>
    </w:p>
    <w:p w14:paraId="71C307B9" w14:textId="77777777" w:rsidR="00DF0E1D" w:rsidRPr="002D014D" w:rsidRDefault="00DF0E1D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-краеведческий компонент;</w:t>
      </w:r>
    </w:p>
    <w:p w14:paraId="620C381F" w14:textId="77777777" w:rsidR="00DF0E1D" w:rsidRPr="002D014D" w:rsidRDefault="00DF0E1D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- межкультурный компонент (сферы коммуникативной деятельности, темы, ситуации общения, языковой и речевой материал);</w:t>
      </w:r>
    </w:p>
    <w:p w14:paraId="09D1D71B" w14:textId="77777777" w:rsidR="00DF0E1D" w:rsidRPr="002D014D" w:rsidRDefault="00DF0E1D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- коммуникативно-речевые знания и умения оперировать этими знаниями. </w:t>
      </w:r>
    </w:p>
    <w:p w14:paraId="5235D21E" w14:textId="77777777" w:rsidR="00DF0E1D" w:rsidRPr="002D014D" w:rsidRDefault="00DF0E1D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lastRenderedPageBreak/>
        <w:t xml:space="preserve">Отбор содержания осуществляется с учетом возраста и коммуникативно-познавательных интересов дошкольников. На первый план выдвигаются такие критерии, как аутентичность, занимательность, красочность, реальность, достоверность,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интеркультурная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ориентированность.</w:t>
      </w:r>
    </w:p>
    <w:p w14:paraId="75CAA249" w14:textId="77777777" w:rsidR="00DF0E1D" w:rsidRPr="002D014D" w:rsidRDefault="00DF0E1D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Сформированность элементарных навыков общения на бурятском языке представляет собой результат овладения языком на каждом конкретном</w:t>
      </w:r>
      <w:r w:rsidR="00341D40" w:rsidRPr="002D014D">
        <w:rPr>
          <w:rFonts w:ascii="Times New Roman" w:hAnsi="Times New Roman" w:cs="Times New Roman"/>
          <w:sz w:val="24"/>
          <w:szCs w:val="24"/>
        </w:rPr>
        <w:t xml:space="preserve"> отрезке и этапе раннего обучения. Развитие этих навыков осуществляется в тесной связи с овладением детьми языковыми средствами общения, краеведческой и предметной информацией, необходимыми учебными и компенсационными умениями, развитием социальной активности детей. </w:t>
      </w:r>
    </w:p>
    <w:p w14:paraId="79C0BF1B" w14:textId="77777777" w:rsidR="00341D40" w:rsidRPr="002D014D" w:rsidRDefault="00341D40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В процессе обучения детей бурятскому языку на раннем этапе согласно программе необходимо, использовать следующие основные методы: игровой, коммуникативный, наглядный, проектный.</w:t>
      </w:r>
    </w:p>
    <w:p w14:paraId="727060EC" w14:textId="77777777" w:rsidR="00341D40" w:rsidRPr="002D014D" w:rsidRDefault="00341D40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Коммуникативный метод. С помощью данного метода решается первоочередная задача- овладение навыками и умениями устного общения на бурятском языке.</w:t>
      </w:r>
    </w:p>
    <w:p w14:paraId="5C433026" w14:textId="77777777" w:rsidR="00341D40" w:rsidRPr="002D014D" w:rsidRDefault="00341D40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Наглядный метод предусматривает непосредственный показ предметов и явлений окружающего мира, наглядных пособий с целью облегчения понимания, запоминания и использования учебного материала</w:t>
      </w:r>
      <w:r w:rsidR="00136E16" w:rsidRPr="002D014D">
        <w:rPr>
          <w:rFonts w:ascii="Times New Roman" w:hAnsi="Times New Roman" w:cs="Times New Roman"/>
          <w:sz w:val="24"/>
          <w:szCs w:val="24"/>
        </w:rPr>
        <w:t xml:space="preserve"> в практической деятельности уча</w:t>
      </w:r>
      <w:r w:rsidRPr="002D014D">
        <w:rPr>
          <w:rFonts w:ascii="Times New Roman" w:hAnsi="Times New Roman" w:cs="Times New Roman"/>
          <w:sz w:val="24"/>
          <w:szCs w:val="24"/>
        </w:rPr>
        <w:t>щихся</w:t>
      </w:r>
      <w:r w:rsidR="00136E16" w:rsidRPr="002D014D">
        <w:rPr>
          <w:rFonts w:ascii="Times New Roman" w:hAnsi="Times New Roman" w:cs="Times New Roman"/>
          <w:sz w:val="24"/>
          <w:szCs w:val="24"/>
        </w:rPr>
        <w:t>.</w:t>
      </w:r>
    </w:p>
    <w:p w14:paraId="189B09BC" w14:textId="77777777" w:rsidR="00136E16" w:rsidRPr="002D014D" w:rsidRDefault="00136E16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Проектный метод позволяет реализовать межпредметные связи в обучении, расширить «узкое пространство» общения в кабинете, осуществить широкую опору на практические виды деятельности, типичные для детей указанного возраста. Таким образом, у детей развивается элементарная креативная компетенция как показатель коммуникативного владения бурятским языком на данном этапе обучения.</w:t>
      </w:r>
    </w:p>
    <w:p w14:paraId="0ED1224E" w14:textId="77777777" w:rsidR="006A3F64" w:rsidRPr="002D014D" w:rsidRDefault="00D92FB5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2.3 </w:t>
      </w:r>
      <w:r w:rsidR="006A3F64" w:rsidRPr="002D014D">
        <w:rPr>
          <w:rFonts w:ascii="Times New Roman" w:hAnsi="Times New Roman" w:cs="Times New Roman"/>
          <w:sz w:val="24"/>
          <w:szCs w:val="24"/>
        </w:rPr>
        <w:t>Тематическое планирование с определением основных направлений развития ребенка.</w:t>
      </w:r>
    </w:p>
    <w:p w14:paraId="081DB5DF" w14:textId="77777777" w:rsidR="00643428" w:rsidRDefault="006A3F64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Тематическое планирование</w:t>
      </w:r>
      <w:r w:rsidR="00461F66">
        <w:rPr>
          <w:rFonts w:ascii="Times New Roman" w:hAnsi="Times New Roman" w:cs="Times New Roman"/>
          <w:sz w:val="24"/>
          <w:szCs w:val="24"/>
        </w:rPr>
        <w:t xml:space="preserve"> в средней,</w:t>
      </w:r>
      <w:r w:rsidR="004D7FA9" w:rsidRPr="002D014D">
        <w:rPr>
          <w:rFonts w:ascii="Times New Roman" w:hAnsi="Times New Roman" w:cs="Times New Roman"/>
          <w:sz w:val="24"/>
          <w:szCs w:val="24"/>
        </w:rPr>
        <w:t xml:space="preserve"> в старшей и подготовительных группах представляет собой описание целей в рамках изучения определенног</w:t>
      </w:r>
      <w:r w:rsidR="00FF23AE" w:rsidRPr="002D014D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FF23AE" w:rsidRPr="002D014D">
        <w:rPr>
          <w:rFonts w:ascii="Times New Roman" w:hAnsi="Times New Roman" w:cs="Times New Roman"/>
          <w:sz w:val="24"/>
          <w:szCs w:val="24"/>
        </w:rPr>
        <w:t>модуля ,</w:t>
      </w:r>
      <w:proofErr w:type="gramEnd"/>
      <w:r w:rsidR="00FF23AE" w:rsidRPr="002D014D">
        <w:rPr>
          <w:rFonts w:ascii="Times New Roman" w:hAnsi="Times New Roman" w:cs="Times New Roman"/>
          <w:sz w:val="24"/>
          <w:szCs w:val="24"/>
        </w:rPr>
        <w:t xml:space="preserve"> речевого ( языкового)</w:t>
      </w:r>
      <w:r w:rsidR="004D7FA9" w:rsidRPr="002D014D">
        <w:rPr>
          <w:rFonts w:ascii="Times New Roman" w:hAnsi="Times New Roman" w:cs="Times New Roman"/>
          <w:sz w:val="24"/>
          <w:szCs w:val="24"/>
        </w:rPr>
        <w:t xml:space="preserve"> материала, описание предметно-развивающей среды и дополнительных учебно-методических средств. Разделение материала по возрастным группам позволяет проследить динамику речевого развития детей, а также дает возможность варьировать его содержание: минимизировать или расширять в соответствии с уровнем и условиями обучения. Модули образовательной деятельности по предмету </w:t>
      </w:r>
      <w:proofErr w:type="gramStart"/>
      <w:r w:rsidR="004D7FA9" w:rsidRPr="002D014D">
        <w:rPr>
          <w:rFonts w:ascii="Times New Roman" w:hAnsi="Times New Roman" w:cs="Times New Roman"/>
          <w:sz w:val="24"/>
          <w:szCs w:val="24"/>
        </w:rPr>
        <w:t>« Бурятский</w:t>
      </w:r>
      <w:proofErr w:type="gramEnd"/>
      <w:r w:rsidR="004D7FA9" w:rsidRPr="002D014D">
        <w:rPr>
          <w:rFonts w:ascii="Times New Roman" w:hAnsi="Times New Roman" w:cs="Times New Roman"/>
          <w:sz w:val="24"/>
          <w:szCs w:val="24"/>
        </w:rPr>
        <w:t xml:space="preserve"> язык как второй» согласуются с основными</w:t>
      </w:r>
      <w:r w:rsidR="00722EF0" w:rsidRPr="002D014D">
        <w:rPr>
          <w:rFonts w:ascii="Times New Roman" w:hAnsi="Times New Roman" w:cs="Times New Roman"/>
          <w:sz w:val="24"/>
          <w:szCs w:val="24"/>
        </w:rPr>
        <w:t xml:space="preserve"> </w:t>
      </w:r>
      <w:r w:rsidR="004D7FA9" w:rsidRPr="002D014D">
        <w:rPr>
          <w:rFonts w:ascii="Times New Roman" w:hAnsi="Times New Roman" w:cs="Times New Roman"/>
          <w:sz w:val="24"/>
          <w:szCs w:val="24"/>
        </w:rPr>
        <w:t>напра</w:t>
      </w:r>
      <w:r w:rsidR="00722EF0" w:rsidRPr="002D014D">
        <w:rPr>
          <w:rFonts w:ascii="Times New Roman" w:hAnsi="Times New Roman" w:cs="Times New Roman"/>
          <w:sz w:val="24"/>
          <w:szCs w:val="24"/>
        </w:rPr>
        <w:t>в</w:t>
      </w:r>
      <w:r w:rsidR="004D7FA9" w:rsidRPr="002D014D">
        <w:rPr>
          <w:rFonts w:ascii="Times New Roman" w:hAnsi="Times New Roman" w:cs="Times New Roman"/>
          <w:sz w:val="24"/>
          <w:szCs w:val="24"/>
        </w:rPr>
        <w:t>лениями развития ребенка</w:t>
      </w:r>
      <w:r w:rsidR="00722EF0" w:rsidRPr="002D014D">
        <w:rPr>
          <w:rFonts w:ascii="Times New Roman" w:hAnsi="Times New Roman" w:cs="Times New Roman"/>
          <w:sz w:val="24"/>
          <w:szCs w:val="24"/>
        </w:rPr>
        <w:t xml:space="preserve"> </w:t>
      </w:r>
      <w:r w:rsidR="004D7FA9" w:rsidRPr="002D014D">
        <w:rPr>
          <w:rFonts w:ascii="Times New Roman" w:hAnsi="Times New Roman" w:cs="Times New Roman"/>
          <w:sz w:val="24"/>
          <w:szCs w:val="24"/>
        </w:rPr>
        <w:t>в пяти образовательных областях</w:t>
      </w:r>
    </w:p>
    <w:p w14:paraId="76D6F3F1" w14:textId="77777777" w:rsidR="00461F66" w:rsidRPr="002D014D" w:rsidRDefault="00461F66" w:rsidP="002D0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94CC7" w14:textId="77777777" w:rsidR="00ED222C" w:rsidRDefault="00AC12AF" w:rsidP="002D014D">
      <w:pPr>
        <w:pStyle w:val="a4"/>
        <w:spacing w:after="0" w:line="360" w:lineRule="auto"/>
        <w:ind w:left="708"/>
        <w:jc w:val="center"/>
        <w:rPr>
          <w:rFonts w:ascii="Times New Roman" w:hAnsi="Times New Roman" w:cs="Times New Roman"/>
          <w:b/>
          <w:color w:val="auto"/>
        </w:rPr>
      </w:pPr>
      <w:proofErr w:type="spellStart"/>
      <w:r>
        <w:rPr>
          <w:rFonts w:ascii="Times New Roman" w:hAnsi="Times New Roman" w:cs="Times New Roman"/>
          <w:b/>
          <w:color w:val="auto"/>
        </w:rPr>
        <w:t>Ахашуулай</w:t>
      </w:r>
      <w:proofErr w:type="spellEnd"/>
      <w:r w:rsidR="00461F66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461F66">
        <w:rPr>
          <w:rFonts w:ascii="Times New Roman" w:hAnsi="Times New Roman" w:cs="Times New Roman"/>
          <w:b/>
          <w:color w:val="auto"/>
        </w:rPr>
        <w:t>булэг</w:t>
      </w:r>
      <w:proofErr w:type="spellEnd"/>
      <w:r>
        <w:rPr>
          <w:rFonts w:ascii="Times New Roman" w:hAnsi="Times New Roman" w:cs="Times New Roman"/>
          <w:b/>
          <w:color w:val="auto"/>
        </w:rPr>
        <w:t>/ Старшая группа (5-6</w:t>
      </w:r>
      <w:r w:rsidR="00461F66">
        <w:rPr>
          <w:rFonts w:ascii="Times New Roman" w:hAnsi="Times New Roman" w:cs="Times New Roman"/>
          <w:b/>
          <w:color w:val="auto"/>
        </w:rPr>
        <w:t xml:space="preserve"> лет)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16"/>
        <w:gridCol w:w="2179"/>
        <w:gridCol w:w="2917"/>
        <w:gridCol w:w="2996"/>
        <w:gridCol w:w="2421"/>
        <w:gridCol w:w="3178"/>
      </w:tblGrid>
      <w:tr w:rsidR="00461F66" w14:paraId="43599900" w14:textId="77777777" w:rsidTr="00491B63">
        <w:tc>
          <w:tcPr>
            <w:tcW w:w="418" w:type="dxa"/>
          </w:tcPr>
          <w:p w14:paraId="0FE33B3F" w14:textId="77777777" w:rsidR="00461F66" w:rsidRDefault="00312027" w:rsidP="00461F66">
            <w:r>
              <w:t xml:space="preserve"> </w:t>
            </w:r>
          </w:p>
        </w:tc>
        <w:tc>
          <w:tcPr>
            <w:tcW w:w="3260" w:type="dxa"/>
          </w:tcPr>
          <w:p w14:paraId="1B64A845" w14:textId="77777777" w:rsidR="00461F66" w:rsidRPr="00461F66" w:rsidRDefault="00461F6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F66">
              <w:rPr>
                <w:rFonts w:ascii="Times New Roman" w:hAnsi="Times New Roman" w:cs="Times New Roman"/>
                <w:sz w:val="24"/>
                <w:szCs w:val="24"/>
              </w:rPr>
              <w:t>Темэ</w:t>
            </w:r>
            <w:proofErr w:type="spellEnd"/>
          </w:p>
        </w:tc>
        <w:tc>
          <w:tcPr>
            <w:tcW w:w="5245" w:type="dxa"/>
          </w:tcPr>
          <w:p w14:paraId="7F98245F" w14:textId="77777777" w:rsidR="00461F66" w:rsidRPr="00461F66" w:rsidRDefault="00461F6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F66">
              <w:rPr>
                <w:rFonts w:ascii="Times New Roman" w:hAnsi="Times New Roman" w:cs="Times New Roman"/>
                <w:sz w:val="24"/>
                <w:szCs w:val="24"/>
              </w:rPr>
              <w:t>Зорилго</w:t>
            </w:r>
            <w:proofErr w:type="spellEnd"/>
            <w:r w:rsidR="001B19D6">
              <w:rPr>
                <w:rFonts w:ascii="Times New Roman" w:hAnsi="Times New Roman" w:cs="Times New Roman"/>
                <w:sz w:val="24"/>
                <w:szCs w:val="24"/>
              </w:rPr>
              <w:t>/ цель</w:t>
            </w:r>
          </w:p>
        </w:tc>
        <w:tc>
          <w:tcPr>
            <w:tcW w:w="5528" w:type="dxa"/>
          </w:tcPr>
          <w:p w14:paraId="0AB85164" w14:textId="77777777" w:rsidR="00461F66" w:rsidRPr="00461F66" w:rsidRDefault="00461F6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F66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  <w:r w:rsidRPr="00461F66">
              <w:rPr>
                <w:rFonts w:ascii="Times New Roman" w:hAnsi="Times New Roman" w:cs="Times New Roman"/>
                <w:sz w:val="24"/>
                <w:szCs w:val="24"/>
              </w:rPr>
              <w:t>/ Речевой материал</w:t>
            </w:r>
          </w:p>
        </w:tc>
        <w:tc>
          <w:tcPr>
            <w:tcW w:w="3969" w:type="dxa"/>
          </w:tcPr>
          <w:p w14:paraId="5C172CFD" w14:textId="77777777" w:rsidR="00461F66" w:rsidRPr="00461F66" w:rsidRDefault="00461F6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F66">
              <w:rPr>
                <w:rFonts w:ascii="Times New Roman" w:hAnsi="Times New Roman" w:cs="Times New Roman"/>
                <w:sz w:val="24"/>
                <w:szCs w:val="24"/>
              </w:rPr>
              <w:t>Хэрэгсэл</w:t>
            </w:r>
            <w:proofErr w:type="spellEnd"/>
            <w:r w:rsidRPr="00461F66">
              <w:rPr>
                <w:rFonts w:ascii="Times New Roman" w:hAnsi="Times New Roman" w:cs="Times New Roman"/>
                <w:sz w:val="24"/>
                <w:szCs w:val="24"/>
              </w:rPr>
              <w:t>/ Предметно-развивающая среда</w:t>
            </w:r>
          </w:p>
        </w:tc>
        <w:tc>
          <w:tcPr>
            <w:tcW w:w="5670" w:type="dxa"/>
          </w:tcPr>
          <w:p w14:paraId="0025C094" w14:textId="77777777" w:rsidR="00461F66" w:rsidRPr="00461F66" w:rsidRDefault="00461F6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F66">
              <w:rPr>
                <w:rFonts w:ascii="Times New Roman" w:hAnsi="Times New Roman" w:cs="Times New Roman"/>
                <w:sz w:val="24"/>
                <w:szCs w:val="24"/>
              </w:rPr>
              <w:t>Хабсаргалта</w:t>
            </w:r>
            <w:proofErr w:type="spellEnd"/>
          </w:p>
        </w:tc>
      </w:tr>
      <w:tr w:rsidR="00461F66" w:rsidRPr="00B01C2E" w14:paraId="01D90C4A" w14:textId="77777777" w:rsidTr="00491B63">
        <w:tc>
          <w:tcPr>
            <w:tcW w:w="418" w:type="dxa"/>
          </w:tcPr>
          <w:p w14:paraId="5F4F676C" w14:textId="77777777" w:rsidR="00461F66" w:rsidRPr="00B01C2E" w:rsidRDefault="00461F6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043F7AF9" w14:textId="77777777" w:rsidR="001B19D6" w:rsidRPr="00B01C2E" w:rsidRDefault="001B19D6" w:rsidP="001B1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Танилсая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нухэд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125D42AE" w14:textId="77777777" w:rsidR="006F4AE9" w:rsidRPr="00B01C2E" w:rsidRDefault="001B19D6" w:rsidP="001B1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хэшээл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1ED3C4BC" w14:textId="77777777" w:rsidR="00461F66" w:rsidRPr="00B01C2E" w:rsidRDefault="001B19D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мэндэшэлсэжэ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2F2AA0" w14:textId="77777777" w:rsidR="001B19D6" w:rsidRPr="00B01C2E" w:rsidRDefault="001B19D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Хургануудаа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буряадаар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нэрлэн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тоолуулжа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831D28" w14:textId="77777777" w:rsidR="001B19D6" w:rsidRPr="00B01C2E" w:rsidRDefault="001B19D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Хубуун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басагые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жааханиие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илгаруулан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220269FD" w14:textId="77777777" w:rsidR="00AC0B97" w:rsidRPr="00B01C2E" w:rsidRDefault="001B19D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Сайн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байна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баяртай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хубуун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жаахан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Барбаадай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Батан </w:t>
            </w:r>
            <w:proofErr w:type="spellStart"/>
            <w:proofErr w:type="gram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туулай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43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Тоохон</w:t>
            </w:r>
            <w:proofErr w:type="spellEnd"/>
            <w:proofErr w:type="gram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тобшо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Толи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байса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Бишыхан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шэгшуудэй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A8DC4F" w14:textId="77777777" w:rsidR="001B19D6" w:rsidRPr="00B01C2E" w:rsidRDefault="001B19D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618B4E4" w14:textId="77777777" w:rsidR="001B19D6" w:rsidRPr="00B01C2E" w:rsidRDefault="001B19D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Ерэгты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харагты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бодогты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дуулая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0CE061C7" w14:textId="77777777" w:rsidR="00AC0B97" w:rsidRPr="00B01C2E" w:rsidRDefault="001B19D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атай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хуухэлдэйнууд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13C5B2" w14:textId="77777777" w:rsidR="001B19D6" w:rsidRPr="00B01C2E" w:rsidRDefault="001B19D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Хургандаа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умдэхэжаахан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хуухэлдэйнууд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6C93EC31" w14:textId="77777777" w:rsidR="003E42D6" w:rsidRPr="00B01C2E" w:rsidRDefault="0098265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Хурганууд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Баарбадай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батан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туулай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тоохон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тобшо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толи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байса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бишыхан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шэгшуудэй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461F66" w:rsidRPr="00B01C2E" w14:paraId="46D2F927" w14:textId="77777777" w:rsidTr="00491B63">
        <w:tc>
          <w:tcPr>
            <w:tcW w:w="418" w:type="dxa"/>
          </w:tcPr>
          <w:p w14:paraId="7EB9295A" w14:textId="77777777" w:rsidR="00461F66" w:rsidRPr="00B01C2E" w:rsidRDefault="003E42D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207463ED" w14:textId="77777777" w:rsidR="003E42D6" w:rsidRPr="00B01C2E" w:rsidRDefault="0098265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Манай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нааданхайнууд</w:t>
            </w:r>
            <w:proofErr w:type="spellEnd"/>
          </w:p>
          <w:p w14:paraId="2C2A39D0" w14:textId="77777777" w:rsidR="0098265A" w:rsidRPr="00B01C2E" w:rsidRDefault="0098265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хэшээл</w:t>
            </w:r>
            <w:proofErr w:type="spellEnd"/>
          </w:p>
        </w:tc>
        <w:tc>
          <w:tcPr>
            <w:tcW w:w="5245" w:type="dxa"/>
          </w:tcPr>
          <w:p w14:paraId="6AF8BBAC" w14:textId="77777777" w:rsidR="003E42D6" w:rsidRPr="00B01C2E" w:rsidRDefault="0098265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Нааданхайнуудаа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нэрлэн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тэдэ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ямар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бэ,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алиниинь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хэнэйб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44B0E4" w14:textId="77777777" w:rsidR="0098265A" w:rsidRPr="00B01C2E" w:rsidRDefault="0098265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D42FAF6" w14:textId="77777777" w:rsidR="000B37D9" w:rsidRPr="00B01C2E" w:rsidRDefault="0098265A" w:rsidP="000B3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бумбэгэ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хуухэлдэй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миисгэй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нохой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жаахан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нохой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жаахан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нохой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бумбэгэ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бумбэгэ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A28AED" w14:textId="77777777" w:rsidR="0098265A" w:rsidRPr="00B01C2E" w:rsidRDefault="0098265A" w:rsidP="000B3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FB8A4F4" w14:textId="77777777" w:rsidR="0098265A" w:rsidRPr="00B01C2E" w:rsidRDefault="0098265A" w:rsidP="000B3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юун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бэ?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ямар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бэ?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али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жаахан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гу?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хэнэй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нохойб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хуухэлдэй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жаахан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хуухэлдэй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9CEC0C" w14:textId="77777777" w:rsidR="0098265A" w:rsidRPr="00B01C2E" w:rsidRDefault="0098265A" w:rsidP="000B3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Бумбэгоор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14:paraId="5418662B" w14:textId="77777777" w:rsidR="000B37D9" w:rsidRPr="00B01C2E" w:rsidRDefault="0098265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дээрэ</w:t>
            </w:r>
            <w:proofErr w:type="spellEnd"/>
            <w:r w:rsidR="00123BF6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BF6" w:rsidRPr="00B01C2E">
              <w:rPr>
                <w:rFonts w:ascii="Times New Roman" w:hAnsi="Times New Roman" w:cs="Times New Roman"/>
                <w:sz w:val="24"/>
                <w:szCs w:val="24"/>
              </w:rPr>
              <w:t>няагаад</w:t>
            </w:r>
            <w:proofErr w:type="spellEnd"/>
            <w:r w:rsidR="00123BF6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BF6" w:rsidRPr="00B01C2E">
              <w:rPr>
                <w:rFonts w:ascii="Times New Roman" w:hAnsi="Times New Roman" w:cs="Times New Roman"/>
                <w:sz w:val="24"/>
                <w:szCs w:val="24"/>
              </w:rPr>
              <w:t>харуулха</w:t>
            </w:r>
            <w:proofErr w:type="spellEnd"/>
            <w:r w:rsidR="00123BF6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BF6" w:rsidRPr="00B01C2E">
              <w:rPr>
                <w:rFonts w:ascii="Times New Roman" w:hAnsi="Times New Roman" w:cs="Times New Roman"/>
                <w:sz w:val="24"/>
                <w:szCs w:val="24"/>
              </w:rPr>
              <w:t>амитадай</w:t>
            </w:r>
            <w:proofErr w:type="spellEnd"/>
            <w:r w:rsidR="00123BF6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3BF6" w:rsidRPr="00B01C2E">
              <w:rPr>
                <w:rFonts w:ascii="Times New Roman" w:hAnsi="Times New Roman" w:cs="Times New Roman"/>
                <w:sz w:val="24"/>
                <w:szCs w:val="24"/>
              </w:rPr>
              <w:t>дурэнууд</w:t>
            </w:r>
            <w:proofErr w:type="spellEnd"/>
            <w:r w:rsidR="00123BF6"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146958" w14:textId="77777777" w:rsidR="00123BF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2. Саар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хуухэлдэйнууд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1A3A1E" w14:textId="77777777" w:rsidR="00123BF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Амитадай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масканууд</w:t>
            </w:r>
            <w:proofErr w:type="spellEnd"/>
          </w:p>
        </w:tc>
        <w:tc>
          <w:tcPr>
            <w:tcW w:w="5670" w:type="dxa"/>
          </w:tcPr>
          <w:p w14:paraId="0A349959" w14:textId="77777777" w:rsidR="000B37D9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Жороо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EEB95F8" w14:textId="77777777" w:rsidR="00123BF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баахалдай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4EE50C22" w14:textId="77777777" w:rsidR="00123BF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Ц.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Бадмаевай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Цырендашиевай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Баабгалдай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440F414E" w14:textId="77777777" w:rsidR="00123BF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84915B8" w14:textId="77777777" w:rsidR="00123BF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Дуужэн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даажан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461F66" w:rsidRPr="00B01C2E" w14:paraId="6CDEE7E7" w14:textId="77777777" w:rsidTr="00491B63">
        <w:tc>
          <w:tcPr>
            <w:tcW w:w="418" w:type="dxa"/>
          </w:tcPr>
          <w:p w14:paraId="26AD27AF" w14:textId="77777777" w:rsidR="00461F66" w:rsidRPr="00B01C2E" w:rsidRDefault="000B37D9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14:paraId="5BD8283C" w14:textId="77777777" w:rsidR="000B37D9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Хунэй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бэеын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хубинууд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8C6077" w14:textId="77777777" w:rsidR="00123BF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хэшээл</w:t>
            </w:r>
            <w:proofErr w:type="spellEnd"/>
          </w:p>
        </w:tc>
        <w:tc>
          <w:tcPr>
            <w:tcW w:w="5245" w:type="dxa"/>
          </w:tcPr>
          <w:p w14:paraId="3A5D6077" w14:textId="77777777" w:rsidR="00461F6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Хунэй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бэеын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хубинуудые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нэрлэжэ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4A87A7" w14:textId="77777777" w:rsidR="00123BF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Ухибуудтэ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нюураа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айн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угаахын,сэбэрээр</w:t>
            </w:r>
            <w:proofErr w:type="spellEnd"/>
            <w:proofErr w:type="gram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ябахын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шухалые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хунэй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бэеын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хубинууд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ямар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уургэ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дуургэнэб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гэ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эниие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ойлгуулха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6542E403" w14:textId="77777777" w:rsidR="00461F6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23238D5" w14:textId="77777777" w:rsidR="00123BF6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толгой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хамар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шэхэн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шудэн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нюдэн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муухай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угаая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BB12E0" w14:textId="77777777" w:rsidR="009D59BE" w:rsidRPr="00B01C2E" w:rsidRDefault="00123BF6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Туянын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толгой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шудэн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убдэнэ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Эмшэлэе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D59BE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59BE" w:rsidRPr="00B01C2E">
              <w:rPr>
                <w:rFonts w:ascii="Times New Roman" w:hAnsi="Times New Roman" w:cs="Times New Roman"/>
                <w:sz w:val="24"/>
                <w:szCs w:val="24"/>
              </w:rPr>
              <w:t>Убдэнэгуй</w:t>
            </w:r>
            <w:proofErr w:type="spellEnd"/>
            <w:r w:rsidR="009D59BE"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D010DE" w14:textId="77777777" w:rsidR="00123BF6" w:rsidRPr="00B01C2E" w:rsidRDefault="009D59B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, (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муухай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Баярай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123BF6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14:paraId="0323C0EF" w14:textId="77777777" w:rsidR="00461F66" w:rsidRPr="00B01C2E" w:rsidRDefault="009D59B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1. Плакат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Хунэй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бэе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DAD51B8" w14:textId="77777777" w:rsidR="009D59BE" w:rsidRPr="00B01C2E" w:rsidRDefault="009D59B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Дидактическа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Зубоор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суглуула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D24AF7E" w14:textId="77777777" w:rsidR="009D59BE" w:rsidRPr="00B01C2E" w:rsidRDefault="009D59B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Бэеын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хубинууд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670" w:type="dxa"/>
          </w:tcPr>
          <w:p w14:paraId="136D5B13" w14:textId="77777777" w:rsidR="00461F66" w:rsidRPr="00B01C2E" w:rsidRDefault="009D59B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Шулэг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 «У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нюурым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54B9130" w14:textId="77777777" w:rsidR="009D59BE" w:rsidRPr="00B01C2E" w:rsidRDefault="009D59B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F0DBB80" w14:textId="77777777" w:rsidR="009D59BE" w:rsidRPr="00B01C2E" w:rsidRDefault="009D59B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Гараа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дээшэнь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доошонь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толгойгоо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хажуу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тээшэнь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иишээ-тиишээ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Доошоо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дээшээ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бодогты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461F66" w:rsidRPr="00B01C2E" w14:paraId="78E93C2D" w14:textId="77777777" w:rsidTr="00491B63">
        <w:tc>
          <w:tcPr>
            <w:tcW w:w="418" w:type="dxa"/>
          </w:tcPr>
          <w:p w14:paraId="3E7370EB" w14:textId="77777777" w:rsidR="00461F66" w:rsidRPr="00B01C2E" w:rsidRDefault="002B2D7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59BE" w:rsidRPr="00B01C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14:paraId="6DBFC5B4" w14:textId="77777777" w:rsidR="00461F66" w:rsidRPr="00B01C2E" w:rsidRDefault="009D59B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эбтэй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булэ</w:t>
            </w:r>
            <w:proofErr w:type="spellEnd"/>
          </w:p>
          <w:p w14:paraId="71107E87" w14:textId="77777777" w:rsidR="009D59BE" w:rsidRPr="00B01C2E" w:rsidRDefault="009D59B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хэшээл</w:t>
            </w:r>
            <w:proofErr w:type="spellEnd"/>
          </w:p>
        </w:tc>
        <w:tc>
          <w:tcPr>
            <w:tcW w:w="5245" w:type="dxa"/>
          </w:tcPr>
          <w:p w14:paraId="20D2EFDD" w14:textId="77777777" w:rsidR="00461F66" w:rsidRPr="00B01C2E" w:rsidRDefault="009D59B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Турэлхидоо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нэрлэжэ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48BDA3" w14:textId="77777777" w:rsidR="003B230A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Булэ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гээшэ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юун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бэ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ойлгуулха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9FF394" w14:textId="77777777" w:rsidR="003B230A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абадаа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дуратайгаар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хумуужуулхэ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3F5034AE" w14:textId="77777777" w:rsidR="00461F66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аба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ахай,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эгэшэ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хубуун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01CEBB" w14:textId="77777777" w:rsidR="003B230A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7649567" w14:textId="77777777" w:rsidR="003B230A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бэ?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нэрэтэйб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9" w:type="dxa"/>
          </w:tcPr>
          <w:p w14:paraId="68C47678" w14:textId="77777777" w:rsidR="00461F66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Хургандаа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умдэхэ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эжын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абын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жаахан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зурагууд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01D9A5" w14:textId="77777777" w:rsidR="003B230A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2. лото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Булэ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670" w:type="dxa"/>
          </w:tcPr>
          <w:p w14:paraId="6607790A" w14:textId="77777777" w:rsidR="00461F66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ЭжыдээдуратайБ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7BB5644" w14:textId="77777777" w:rsidR="003B230A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хургандаа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турэлхидэй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зурагуудые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умдэхуулээд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тэдэниие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нэрлэхэ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хоорэлдуулхэ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1F66" w:rsidRPr="00B01C2E" w14:paraId="10DACBAC" w14:textId="77777777" w:rsidTr="00491B63">
        <w:tc>
          <w:tcPr>
            <w:tcW w:w="418" w:type="dxa"/>
          </w:tcPr>
          <w:p w14:paraId="26B68382" w14:textId="77777777" w:rsidR="00461F66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14:paraId="42DFE120" w14:textId="77777777" w:rsidR="00461F66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Убэл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жэл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CC6CBB" w14:textId="77777777" w:rsidR="003B230A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хэшээл</w:t>
            </w:r>
            <w:proofErr w:type="spellEnd"/>
          </w:p>
        </w:tc>
        <w:tc>
          <w:tcPr>
            <w:tcW w:w="5245" w:type="dxa"/>
          </w:tcPr>
          <w:p w14:paraId="3A740F2F" w14:textId="77777777" w:rsidR="00461F66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Убэлэй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саг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мэдээсэл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ургэдхэхэ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776255" w14:textId="77777777" w:rsidR="003B230A" w:rsidRPr="00B01C2E" w:rsidRDefault="003B230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Убэлэй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саг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харуул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тэмдэгуудые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нэрлэжэ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шадаха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болгохо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2C040BB4" w14:textId="77777777" w:rsidR="00461F66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Ухибуудэйхэлэхэ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хуйтэн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сагаан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са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ан,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ногоон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хасуури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улаан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шара,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нэгэн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хоер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гурба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дурбэ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таба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41D467" w14:textId="77777777" w:rsidR="00974062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27E4F5B" w14:textId="77777777" w:rsidR="00974062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хуйтэн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болоо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ороно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ороногуй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Хасуури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гое.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Нааданхайнууд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гое.</w:t>
            </w:r>
          </w:p>
        </w:tc>
        <w:tc>
          <w:tcPr>
            <w:tcW w:w="3969" w:type="dxa"/>
          </w:tcPr>
          <w:p w14:paraId="62B72B07" w14:textId="77777777" w:rsidR="00461F66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Убэлэй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календарь.</w:t>
            </w:r>
          </w:p>
          <w:p w14:paraId="27FA84A2" w14:textId="77777777" w:rsidR="00974062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Хасуури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элдэб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унгэтэй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нааданхайнууд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BF1391" w14:textId="77777777" w:rsidR="00974062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Зоолэн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нааданхайнууд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4D5E7DE9" w14:textId="77777777" w:rsidR="00461F66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жэл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шулэг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дуунууд</w:t>
            </w:r>
            <w:proofErr w:type="spellEnd"/>
          </w:p>
          <w:p w14:paraId="3D11447D" w14:textId="77777777" w:rsidR="00974062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ороно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ороногуй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5A7D3804" w14:textId="77777777" w:rsidR="00974062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F66" w:rsidRPr="00B01C2E" w14:paraId="3025EFEA" w14:textId="77777777" w:rsidTr="00491B63">
        <w:tc>
          <w:tcPr>
            <w:tcW w:w="418" w:type="dxa"/>
          </w:tcPr>
          <w:p w14:paraId="34C42D46" w14:textId="77777777" w:rsidR="00461F66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14:paraId="65099B36" w14:textId="77777777" w:rsidR="00461F66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Эдеэн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хоол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945D14" w14:textId="77777777" w:rsidR="00974062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хэшээл</w:t>
            </w:r>
            <w:proofErr w:type="spellEnd"/>
          </w:p>
        </w:tc>
        <w:tc>
          <w:tcPr>
            <w:tcW w:w="5245" w:type="dxa"/>
          </w:tcPr>
          <w:p w14:paraId="22C3A8C6" w14:textId="77777777" w:rsidR="00461F66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эдеэ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хоол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тэмдэглэ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угэнуудтэй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танилсуулха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2E8BF8" w14:textId="77777777" w:rsidR="00974062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Эбтэйгээр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наадахые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хумуужуулхэ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5FBC9357" w14:textId="77777777" w:rsidR="00461F66" w:rsidRPr="00B01C2E" w:rsidRDefault="00974062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сай,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хилээмэн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хартаабха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мяхан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бообо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бууза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шулэн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амтатай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айн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эдеэлэе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proofErr w:type="gramEnd"/>
            <w:r w:rsidR="00360661" w:rsidRPr="00B01C2E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="00360661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60661" w:rsidRPr="00B01C2E">
              <w:rPr>
                <w:rFonts w:ascii="Times New Roman" w:hAnsi="Times New Roman" w:cs="Times New Roman"/>
                <w:sz w:val="24"/>
                <w:szCs w:val="24"/>
              </w:rPr>
              <w:t>угы</w:t>
            </w:r>
            <w:proofErr w:type="spellEnd"/>
            <w:r w:rsidR="00360661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би </w:t>
            </w:r>
            <w:proofErr w:type="spellStart"/>
            <w:r w:rsidR="00360661" w:rsidRPr="00B01C2E">
              <w:rPr>
                <w:rFonts w:ascii="Times New Roman" w:hAnsi="Times New Roman" w:cs="Times New Roman"/>
                <w:sz w:val="24"/>
                <w:szCs w:val="24"/>
              </w:rPr>
              <w:t>садааб</w:t>
            </w:r>
            <w:proofErr w:type="spellEnd"/>
            <w:r w:rsidR="00360661"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6D602C" w14:textId="77777777" w:rsidR="00360661" w:rsidRPr="00B01C2E" w:rsidRDefault="00360661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сай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угыт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дэлгуур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ошое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эди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айлшад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орогты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14:paraId="5F0F6394" w14:textId="77777777" w:rsidR="00461F66" w:rsidRPr="00B01C2E" w:rsidRDefault="00360661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Эдеэ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хоол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аяга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табаг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тэмдэглэ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нааданхайнууд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зурагууд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айлшаар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ерэхэ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хуухэлдэйнууд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заалэн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нааданхайнууд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шэдитэ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туулмаг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суумхэ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г.м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6C6C1EAC" w14:textId="77777777" w:rsidR="00461F66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Жороо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AE19AA2" w14:textId="77777777" w:rsidR="00807ACA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Нэгэн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хоер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гурба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намда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бууза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BF5ECEE" w14:textId="77777777" w:rsidR="00807ACA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нэгэн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хоер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гурба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шамда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бууза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</w:p>
          <w:p w14:paraId="748F2326" w14:textId="77777777" w:rsidR="00807ACA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2446DF4" w14:textId="77777777" w:rsidR="00807ACA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Шэдитэ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туулмаг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Дэлгуур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63AFAF1" w14:textId="77777777" w:rsidR="00807ACA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9A61A" w14:textId="77777777" w:rsidR="00807ACA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F66" w:rsidRPr="00B01C2E" w14:paraId="6B7AD191" w14:textId="77777777" w:rsidTr="00491B63">
        <w:tc>
          <w:tcPr>
            <w:tcW w:w="418" w:type="dxa"/>
          </w:tcPr>
          <w:p w14:paraId="3A71ADE3" w14:textId="77777777" w:rsidR="00461F66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14:paraId="3628BB0D" w14:textId="77777777" w:rsidR="00461F66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9CB68A" w14:textId="77777777" w:rsidR="00807ACA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хэшээл</w:t>
            </w:r>
            <w:proofErr w:type="spellEnd"/>
          </w:p>
        </w:tc>
        <w:tc>
          <w:tcPr>
            <w:tcW w:w="5245" w:type="dxa"/>
          </w:tcPr>
          <w:p w14:paraId="3E13BDA6" w14:textId="77777777" w:rsidR="00461F66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Ухибуудтэ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мэдэсэ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5F6A44" w14:textId="77777777" w:rsidR="00807ACA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айндэртэ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хабаатай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угэнуудтэй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танилсуулха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ураха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7C67D3" w14:textId="77777777" w:rsidR="00807ACA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Ухаан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бодол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хугжоохэ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A80189" w14:textId="77777777" w:rsidR="00807ACA" w:rsidRPr="00B01C2E" w:rsidRDefault="00EA5B65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="00807ACA" w:rsidRPr="00B01C2E">
              <w:rPr>
                <w:rFonts w:ascii="Times New Roman" w:hAnsi="Times New Roman" w:cs="Times New Roman"/>
                <w:sz w:val="24"/>
                <w:szCs w:val="24"/>
              </w:rPr>
              <w:t>айн</w:t>
            </w:r>
            <w:proofErr w:type="spellEnd"/>
            <w:r w:rsidR="00807ACA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ACA" w:rsidRPr="00B01C2E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="00807ACA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ACA" w:rsidRPr="00B01C2E">
              <w:rPr>
                <w:rFonts w:ascii="Times New Roman" w:hAnsi="Times New Roman" w:cs="Times New Roman"/>
                <w:sz w:val="24"/>
                <w:szCs w:val="24"/>
              </w:rPr>
              <w:t>хумуужуулхэ</w:t>
            </w:r>
            <w:proofErr w:type="spellEnd"/>
            <w:r w:rsidR="00807ACA"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784FD695" w14:textId="77777777" w:rsidR="00461F66" w:rsidRPr="00B01C2E" w:rsidRDefault="00807AC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Сагаан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5B65"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араар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Сагаалганаар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! Шагай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еохор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хатарая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дуулая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эдеэлэе</w:t>
            </w:r>
            <w:proofErr w:type="spellEnd"/>
            <w:r w:rsidR="00EA5B65"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E80F09" w14:textId="77777777" w:rsidR="00EA5B65" w:rsidRPr="00B01C2E" w:rsidRDefault="00EA5B65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6959E51" w14:textId="77777777" w:rsidR="00EA5B65" w:rsidRPr="00B01C2E" w:rsidRDefault="00EA5B65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шулэ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D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6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эдие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бууза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эдие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амтатай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айн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даа.Би</w:t>
            </w:r>
            <w:proofErr w:type="spellEnd"/>
            <w:proofErr w:type="gram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садааб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Шагай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Хэды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шагайб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gram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нэгэ</w:t>
            </w:r>
            <w:proofErr w:type="spellEnd"/>
            <w:proofErr w:type="gram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шагай,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хоер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шагай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г.м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</w:tc>
        <w:tc>
          <w:tcPr>
            <w:tcW w:w="3969" w:type="dxa"/>
          </w:tcPr>
          <w:p w14:paraId="74E75F4A" w14:textId="77777777" w:rsidR="00461F66" w:rsidRPr="00B01C2E" w:rsidRDefault="00EA5B65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>зурагууд</w:t>
            </w:r>
            <w:proofErr w:type="spellEnd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>эдеэ</w:t>
            </w:r>
            <w:proofErr w:type="spellEnd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>тэмдэглэ</w:t>
            </w:r>
            <w:proofErr w:type="spellEnd"/>
            <w:r w:rsidR="004762FD"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>нааданхайнууд</w:t>
            </w:r>
            <w:proofErr w:type="spellEnd"/>
            <w:r w:rsidR="004762FD"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3FA03A" w14:textId="77777777" w:rsidR="004762FD" w:rsidRPr="00B01C2E" w:rsidRDefault="004762FD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Модоор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морин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F2C523" w14:textId="77777777" w:rsidR="004762FD" w:rsidRPr="00B01C2E" w:rsidRDefault="004762FD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3.Шагайнууд,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эеы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туулмаг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ханза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36819121" w14:textId="77777777" w:rsidR="00461F66" w:rsidRPr="00B01C2E" w:rsidRDefault="004762FD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Г.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Дашабыловай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Ст.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Улахоновай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3A9686C" w14:textId="77777777" w:rsidR="004762FD" w:rsidRPr="00B01C2E" w:rsidRDefault="004762FD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Еохор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Тоохэй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зандан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517C204" w14:textId="77777777" w:rsidR="004762FD" w:rsidRPr="00B01C2E" w:rsidRDefault="004762FD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Уреэлнууд</w:t>
            </w:r>
            <w:proofErr w:type="spellEnd"/>
          </w:p>
        </w:tc>
      </w:tr>
      <w:tr w:rsidR="00461F66" w:rsidRPr="00B01C2E" w14:paraId="5EAADB54" w14:textId="77777777" w:rsidTr="00491B63">
        <w:tc>
          <w:tcPr>
            <w:tcW w:w="418" w:type="dxa"/>
          </w:tcPr>
          <w:p w14:paraId="61C697C4" w14:textId="77777777" w:rsidR="00461F66" w:rsidRPr="00B01C2E" w:rsidRDefault="004762FD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14:paraId="1AB93038" w14:textId="77777777" w:rsidR="00461F66" w:rsidRPr="00B01C2E" w:rsidRDefault="00B70F8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ан.</w:t>
            </w:r>
          </w:p>
          <w:p w14:paraId="4D7B8B0A" w14:textId="77777777" w:rsidR="00B70F8A" w:rsidRPr="00B01C2E" w:rsidRDefault="00B70F8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хэшээл</w:t>
            </w:r>
            <w:proofErr w:type="spellEnd"/>
          </w:p>
        </w:tc>
        <w:tc>
          <w:tcPr>
            <w:tcW w:w="5245" w:type="dxa"/>
          </w:tcPr>
          <w:p w14:paraId="1791EF67" w14:textId="77777777" w:rsidR="00461F66" w:rsidRPr="00B01C2E" w:rsidRDefault="00B70F8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тэмдэглэ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угэнуудтэй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танилсуулха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хэлуулжэ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Шагналга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аянгалга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хугжоохэ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9A040E" w14:textId="77777777" w:rsidR="00B70F8A" w:rsidRPr="00B01C2E" w:rsidRDefault="00B70F8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андаа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наринаар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сэбэрээр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хандахые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хумуужуулхэ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339A6B6C" w14:textId="77777777" w:rsidR="00461F66" w:rsidRPr="00B01C2E" w:rsidRDefault="00B70F8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E2C4F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17DC03" w14:textId="77777777" w:rsidR="00BE2C4F" w:rsidRPr="00B01C2E" w:rsidRDefault="00BE2C4F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Малгай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дэгэл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гутал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бээлэй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умдэн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, самса.</w:t>
            </w:r>
          </w:p>
          <w:p w14:paraId="1C602766" w14:textId="77777777" w:rsidR="00BE2C4F" w:rsidRPr="00B01C2E" w:rsidRDefault="00BE2C4F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FD43265" w14:textId="77777777" w:rsidR="00BE2C4F" w:rsidRPr="00B01C2E" w:rsidRDefault="00BE2C4F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ан,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аяа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умдэе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аяа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тайлая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гарая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гэртээ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орое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гое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14:paraId="7A9E2B53" w14:textId="77777777" w:rsidR="00461F66" w:rsidRPr="00B01C2E" w:rsidRDefault="00BE2C4F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Хуухэлдэйнууд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зурагууд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элдэб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буриин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унгэтэй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малгайнууд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F0F8CE" w14:textId="77777777" w:rsidR="00BE2C4F" w:rsidRPr="00B01C2E" w:rsidRDefault="00BE2C4F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анай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ханза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5785AECE" w14:textId="77777777" w:rsidR="00461F66" w:rsidRPr="00B01C2E" w:rsidRDefault="00BE2C4F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Ш.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Нимбуевай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Д.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Аюшеевай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Тоб-тоб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тоборооб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E9008FA" w14:textId="77777777" w:rsidR="00BE2C4F" w:rsidRPr="00B01C2E" w:rsidRDefault="00BE2C4F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Шулэг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Ж. Зимин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Наран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6B52721" w14:textId="77777777" w:rsidR="00911467" w:rsidRPr="00B01C2E" w:rsidRDefault="00911467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Хубса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анай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дэлгуур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гарая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!»,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Умдэе-тайлая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</w:tr>
      <w:tr w:rsidR="00461F66" w:rsidRPr="00B01C2E" w14:paraId="1B91CD23" w14:textId="77777777" w:rsidTr="00491B63">
        <w:tc>
          <w:tcPr>
            <w:tcW w:w="418" w:type="dxa"/>
          </w:tcPr>
          <w:p w14:paraId="5BAD0426" w14:textId="77777777" w:rsidR="00461F66" w:rsidRPr="00B01C2E" w:rsidRDefault="00911467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14:paraId="17850F75" w14:textId="77777777" w:rsidR="00461F66" w:rsidRPr="00B01C2E" w:rsidRDefault="00911467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Амитад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AEB353" w14:textId="77777777" w:rsidR="00911467" w:rsidRPr="00B01C2E" w:rsidRDefault="00911467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Шубууд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225D5A" w14:textId="77777777" w:rsidR="00911467" w:rsidRPr="00B01C2E" w:rsidRDefault="00911467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хэшээл</w:t>
            </w:r>
            <w:proofErr w:type="spellEnd"/>
          </w:p>
        </w:tc>
        <w:tc>
          <w:tcPr>
            <w:tcW w:w="5245" w:type="dxa"/>
          </w:tcPr>
          <w:p w14:paraId="5C643C9B" w14:textId="77777777" w:rsidR="00461F66" w:rsidRPr="00B01C2E" w:rsidRDefault="00911467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Амитад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шубуудые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нэрлэ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угэнуудтэй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танилсуулха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75EA44" w14:textId="77777777" w:rsidR="00911467" w:rsidRPr="00B01C2E" w:rsidRDefault="00911467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ама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хугжоохэ</w:t>
            </w:r>
            <w:proofErr w:type="spellEnd"/>
            <w:r w:rsidR="00607055"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22A8F205" w14:textId="77777777" w:rsidR="00461F66" w:rsidRPr="00B01C2E" w:rsidRDefault="00B25659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6596FF3" w14:textId="77777777" w:rsidR="00B25659" w:rsidRPr="00B01C2E" w:rsidRDefault="00B25659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Хулгана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миисгэй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морин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тэмээн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хонин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ямаан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шоно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унэгэн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заряа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шубуухай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ябана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ниидэнэ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2897B7" w14:textId="77777777" w:rsidR="00B25659" w:rsidRPr="00B01C2E" w:rsidRDefault="00B25659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0512A89" w14:textId="77777777" w:rsidR="00B25659" w:rsidRPr="00B01C2E" w:rsidRDefault="00B25659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Намнана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хоргодоо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хулганын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миисгэйн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тургэн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удаан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унтана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унтанагуй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уугыш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бодыш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24D9A8B5" w14:textId="77777777" w:rsidR="00461F66" w:rsidRPr="00B01C2E" w:rsidRDefault="00B25659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дээрэ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алифетр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дээрэ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талмай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харгы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ой,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амитад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29E08D" w14:textId="77777777" w:rsidR="00B25659" w:rsidRPr="00B01C2E" w:rsidRDefault="00B25659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Зоолэн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нааданхайнууд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984EEC" w14:textId="77777777" w:rsidR="00B25659" w:rsidRPr="00B01C2E" w:rsidRDefault="00B25659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зоолэн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хатуу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тэбхэрнууд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189B70" w14:textId="77777777" w:rsidR="00B25659" w:rsidRPr="00B01C2E" w:rsidRDefault="00B25659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зэрлиг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амитадай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шубуудай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зурагууд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6B0FDA26" w14:textId="77777777" w:rsidR="00461F66" w:rsidRPr="00B01C2E" w:rsidRDefault="00B25659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Ц.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Бадмаевай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хуг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Б.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Цырендашиевай</w:t>
            </w:r>
            <w:proofErr w:type="spellEnd"/>
            <w:r w:rsidR="00BF672A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BF672A" w:rsidRPr="00B01C2E">
              <w:rPr>
                <w:rFonts w:ascii="Times New Roman" w:hAnsi="Times New Roman" w:cs="Times New Roman"/>
                <w:sz w:val="24"/>
                <w:szCs w:val="24"/>
              </w:rPr>
              <w:t>Баабгалдай</w:t>
            </w:r>
            <w:proofErr w:type="spellEnd"/>
            <w:r w:rsidR="00BF672A" w:rsidRPr="00B01C2E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="00BF672A" w:rsidRPr="00B01C2E">
              <w:rPr>
                <w:rFonts w:ascii="Times New Roman" w:hAnsi="Times New Roman" w:cs="Times New Roman"/>
                <w:sz w:val="24"/>
                <w:szCs w:val="24"/>
              </w:rPr>
              <w:t>Баабхайн</w:t>
            </w:r>
            <w:proofErr w:type="spellEnd"/>
            <w:r w:rsidR="00BF672A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F672A" w:rsidRPr="00B01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меодхон</w:t>
            </w:r>
            <w:proofErr w:type="spellEnd"/>
            <w:r w:rsidR="00BF672A" w:rsidRPr="00B01C2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5A30C210" w14:textId="77777777" w:rsidR="00BF672A" w:rsidRPr="00B01C2E" w:rsidRDefault="00BF672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«Ой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ошое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461F66" w:rsidRPr="00B01C2E" w14:paraId="2BBB83CA" w14:textId="77777777" w:rsidTr="00491B63">
        <w:tc>
          <w:tcPr>
            <w:tcW w:w="418" w:type="dxa"/>
          </w:tcPr>
          <w:p w14:paraId="43776BB7" w14:textId="77777777" w:rsidR="00461F66" w:rsidRPr="00B01C2E" w:rsidRDefault="00BF672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</w:tcPr>
          <w:p w14:paraId="576C2791" w14:textId="77777777" w:rsidR="00461F66" w:rsidRPr="00B01C2E" w:rsidRDefault="00BF672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36C894" w14:textId="77777777" w:rsidR="00BF672A" w:rsidRPr="00B01C2E" w:rsidRDefault="00BF672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хэшээл</w:t>
            </w:r>
            <w:proofErr w:type="spellEnd"/>
          </w:p>
        </w:tc>
        <w:tc>
          <w:tcPr>
            <w:tcW w:w="5245" w:type="dxa"/>
          </w:tcPr>
          <w:p w14:paraId="2FB9CCFA" w14:textId="77777777" w:rsidR="00461F66" w:rsidRPr="00B01C2E" w:rsidRDefault="00BF672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байрада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хамаатай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угэнуудтэй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ухибуудые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танилсуулха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зубоор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F96C5D" w14:textId="77777777" w:rsidR="00BF672A" w:rsidRPr="00B01C2E" w:rsidRDefault="00BF672A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Оршон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тойрон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бай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юумэнуудээр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онирхохо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ажаглан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шуумжэлхэ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хэрэгтэй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гэжэ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ухибуудтэ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ойлгуулха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4CBEE195" w14:textId="77777777" w:rsidR="00461F66" w:rsidRPr="00B01C2E" w:rsidRDefault="0014265B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Узибуудэй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1E0FB00" w14:textId="77777777" w:rsidR="0014265B" w:rsidRPr="00B01C2E" w:rsidRDefault="0014265B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уудэн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орон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сонхо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шэрээ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1C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уудал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0A2217" w14:textId="77777777" w:rsidR="0014265B" w:rsidRPr="00B01C2E" w:rsidRDefault="0014265B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Ухибуудэй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ойлгохо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2CAA633" w14:textId="77777777" w:rsidR="0014265B" w:rsidRPr="00B01C2E" w:rsidRDefault="0014265B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Ундэр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набтар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али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жаахан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гарая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Гэртээ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орое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Нааданхай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хаанаб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Ологты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юун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бэ?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УУдэ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нээгты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сонхо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хаагты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969" w:type="dxa"/>
          </w:tcPr>
          <w:p w14:paraId="33569DD6" w14:textId="77777777" w:rsidR="00461F66" w:rsidRPr="00B01C2E" w:rsidRDefault="00C03E40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Хуухэлдэйнууд</w:t>
            </w:r>
            <w:proofErr w:type="spellEnd"/>
          </w:p>
          <w:p w14:paraId="1CF1F423" w14:textId="77777777" w:rsidR="00C03E40" w:rsidRPr="00B01C2E" w:rsidRDefault="00C03E40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Тэбхэрнууд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92FA195" w14:textId="77777777" w:rsidR="00C03E40" w:rsidRPr="00B01C2E" w:rsidRDefault="00C03E40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Гэрнууд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5693D2" w14:textId="77777777" w:rsidR="00C03E40" w:rsidRPr="00B01C2E" w:rsidRDefault="00C03E40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B01C2E" w:rsidRPr="00B01C2E">
              <w:rPr>
                <w:rFonts w:ascii="Times New Roman" w:hAnsi="Times New Roman" w:cs="Times New Roman"/>
                <w:sz w:val="24"/>
                <w:szCs w:val="24"/>
              </w:rPr>
              <w:t>Ямар</w:t>
            </w:r>
            <w:proofErr w:type="spellEnd"/>
            <w:r w:rsidR="00B01C2E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1C2E" w:rsidRPr="00B01C2E">
              <w:rPr>
                <w:rFonts w:ascii="Times New Roman" w:hAnsi="Times New Roman" w:cs="Times New Roman"/>
                <w:sz w:val="24"/>
                <w:szCs w:val="24"/>
              </w:rPr>
              <w:t>гэрнууд</w:t>
            </w:r>
            <w:proofErr w:type="spellEnd"/>
            <w:r w:rsidR="00B01C2E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1C2E" w:rsidRPr="00B01C2E">
              <w:rPr>
                <w:rFonts w:ascii="Times New Roman" w:hAnsi="Times New Roman" w:cs="Times New Roman"/>
                <w:sz w:val="24"/>
                <w:szCs w:val="24"/>
              </w:rPr>
              <w:t>байдаг</w:t>
            </w:r>
            <w:proofErr w:type="spellEnd"/>
            <w:r w:rsidR="00B01C2E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бэ </w:t>
            </w:r>
            <w:proofErr w:type="spellStart"/>
            <w:r w:rsidR="00B01C2E" w:rsidRPr="00B01C2E">
              <w:rPr>
                <w:rFonts w:ascii="Times New Roman" w:hAnsi="Times New Roman" w:cs="Times New Roman"/>
                <w:sz w:val="24"/>
                <w:szCs w:val="24"/>
              </w:rPr>
              <w:t>гэжэ</w:t>
            </w:r>
            <w:proofErr w:type="spellEnd"/>
            <w:r w:rsidR="00B01C2E"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1C2E" w:rsidRPr="00B01C2E">
              <w:rPr>
                <w:rFonts w:ascii="Times New Roman" w:hAnsi="Times New Roman" w:cs="Times New Roman"/>
                <w:sz w:val="24"/>
                <w:szCs w:val="24"/>
              </w:rPr>
              <w:t>презентаци</w:t>
            </w:r>
            <w:proofErr w:type="spellEnd"/>
            <w:r w:rsidR="00B01C2E" w:rsidRPr="00B01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2B7185BB" w14:textId="77777777" w:rsidR="00461F66" w:rsidRPr="00B01C2E" w:rsidRDefault="00B01C2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гарыш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гэртээ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орыш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3D241161" w14:textId="77777777" w:rsidR="00B01C2E" w:rsidRPr="00B01C2E" w:rsidRDefault="00B01C2E" w:rsidP="0046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Онтохон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Гэрхэн</w:t>
            </w:r>
            <w:proofErr w:type="spellEnd"/>
            <w:r w:rsidRPr="00B01C2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14:paraId="53BBB625" w14:textId="77777777" w:rsidR="00461F66" w:rsidRPr="00B01C2E" w:rsidRDefault="004A0887" w:rsidP="00461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479A82" w14:textId="77777777" w:rsidR="00722EF0" w:rsidRPr="003E42D6" w:rsidRDefault="00AC12AF" w:rsidP="002D014D">
      <w:pPr>
        <w:pStyle w:val="a4"/>
        <w:spacing w:after="0" w:line="360" w:lineRule="auto"/>
        <w:ind w:left="708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Б</w:t>
      </w:r>
      <w:r w:rsidR="00722EF0" w:rsidRPr="002D014D">
        <w:rPr>
          <w:rFonts w:ascii="Times New Roman" w:hAnsi="Times New Roman" w:cs="Times New Roman"/>
          <w:b/>
          <w:color w:val="auto"/>
        </w:rPr>
        <w:t>элэдхэлэй</w:t>
      </w:r>
      <w:proofErr w:type="spellEnd"/>
      <w:r w:rsidR="00722EF0" w:rsidRPr="002D014D">
        <w:rPr>
          <w:rFonts w:ascii="Times New Roman" w:hAnsi="Times New Roman" w:cs="Times New Roman"/>
          <w:b/>
          <w:color w:val="auto"/>
        </w:rPr>
        <w:t xml:space="preserve"> б</w:t>
      </w:r>
      <w:r w:rsidR="00722EF0" w:rsidRPr="002D014D">
        <w:rPr>
          <w:rFonts w:ascii="Times New Roman" w:hAnsi="Times New Roman" w:cs="Times New Roman"/>
          <w:b/>
          <w:color w:val="auto"/>
          <w:lang w:val="en-US"/>
        </w:rPr>
        <w:t>y</w:t>
      </w:r>
      <w:proofErr w:type="spellStart"/>
      <w:r>
        <w:rPr>
          <w:rFonts w:ascii="Times New Roman" w:hAnsi="Times New Roman" w:cs="Times New Roman"/>
          <w:b/>
          <w:color w:val="auto"/>
        </w:rPr>
        <w:t>лэг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/ Подготовительная </w:t>
      </w:r>
      <w:proofErr w:type="gramStart"/>
      <w:r>
        <w:rPr>
          <w:rFonts w:ascii="Times New Roman" w:hAnsi="Times New Roman" w:cs="Times New Roman"/>
          <w:b/>
          <w:color w:val="auto"/>
        </w:rPr>
        <w:t>группа(</w:t>
      </w:r>
      <w:proofErr w:type="gramEnd"/>
      <w:r w:rsidR="00722EF0" w:rsidRPr="002D014D">
        <w:rPr>
          <w:rFonts w:ascii="Times New Roman" w:hAnsi="Times New Roman" w:cs="Times New Roman"/>
          <w:b/>
          <w:color w:val="auto"/>
        </w:rPr>
        <w:t>6-7) лет</w:t>
      </w:r>
    </w:p>
    <w:p w14:paraId="4CFF4ABD" w14:textId="77777777" w:rsidR="00ED222C" w:rsidRDefault="00ED222C" w:rsidP="002D014D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8E30282" w14:textId="77777777" w:rsidR="002039E5" w:rsidRDefault="005B02B2" w:rsidP="00942F49">
      <w:pPr>
        <w:pStyle w:val="2"/>
        <w:spacing w:before="0" w:line="360" w:lineRule="auto"/>
        <w:ind w:left="4254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Темэ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gramStart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«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Танилсая</w:t>
      </w:r>
      <w:proofErr w:type="spellEnd"/>
      <w:proofErr w:type="gram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нухэд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!» 6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хэшээл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06"/>
        <w:gridCol w:w="1709"/>
        <w:gridCol w:w="1689"/>
        <w:gridCol w:w="1701"/>
        <w:gridCol w:w="1774"/>
        <w:gridCol w:w="1690"/>
        <w:gridCol w:w="2005"/>
        <w:gridCol w:w="1733"/>
      </w:tblGrid>
      <w:tr w:rsidR="00A702E3" w:rsidRPr="00813C4C" w14:paraId="413F7DAD" w14:textId="77777777" w:rsidTr="002760FE">
        <w:trPr>
          <w:trHeight w:val="316"/>
        </w:trPr>
        <w:tc>
          <w:tcPr>
            <w:tcW w:w="1775" w:type="dxa"/>
            <w:vMerge w:val="restart"/>
          </w:tcPr>
          <w:p w14:paraId="37E42ADD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Зорилго</w:t>
            </w:r>
            <w:proofErr w:type="spellEnd"/>
          </w:p>
        </w:tc>
        <w:tc>
          <w:tcPr>
            <w:tcW w:w="1776" w:type="dxa"/>
            <w:vMerge w:val="restart"/>
          </w:tcPr>
          <w:p w14:paraId="474D4104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</w:p>
          <w:p w14:paraId="79C42365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абяанууд</w:t>
            </w:r>
            <w:proofErr w:type="spellEnd"/>
          </w:p>
        </w:tc>
        <w:tc>
          <w:tcPr>
            <w:tcW w:w="3552" w:type="dxa"/>
            <w:gridSpan w:val="2"/>
          </w:tcPr>
          <w:p w14:paraId="748EDDF0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</w:p>
        </w:tc>
        <w:tc>
          <w:tcPr>
            <w:tcW w:w="1776" w:type="dxa"/>
            <w:vMerge w:val="restart"/>
          </w:tcPr>
          <w:p w14:paraId="27E530F5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3552" w:type="dxa"/>
            <w:gridSpan w:val="2"/>
          </w:tcPr>
          <w:p w14:paraId="1E93E8B8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Хэлэлгын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хэбууд</w:t>
            </w:r>
            <w:proofErr w:type="spellEnd"/>
          </w:p>
        </w:tc>
        <w:tc>
          <w:tcPr>
            <w:tcW w:w="1776" w:type="dxa"/>
            <w:vMerge w:val="restart"/>
          </w:tcPr>
          <w:p w14:paraId="2B5399C9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Хабсаргалта</w:t>
            </w:r>
            <w:proofErr w:type="spellEnd"/>
          </w:p>
        </w:tc>
      </w:tr>
      <w:tr w:rsidR="00A702E3" w:rsidRPr="00813C4C" w14:paraId="7E60B268" w14:textId="77777777" w:rsidTr="00A702E3">
        <w:trPr>
          <w:trHeight w:val="222"/>
        </w:trPr>
        <w:tc>
          <w:tcPr>
            <w:tcW w:w="1775" w:type="dxa"/>
            <w:vMerge/>
          </w:tcPr>
          <w:p w14:paraId="3BC51E87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14:paraId="1431023A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372F351A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</w:p>
        </w:tc>
        <w:tc>
          <w:tcPr>
            <w:tcW w:w="1776" w:type="dxa"/>
          </w:tcPr>
          <w:p w14:paraId="2914EB9B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Шагналга</w:t>
            </w:r>
            <w:proofErr w:type="spellEnd"/>
          </w:p>
        </w:tc>
        <w:tc>
          <w:tcPr>
            <w:tcW w:w="1776" w:type="dxa"/>
            <w:vMerge/>
          </w:tcPr>
          <w:p w14:paraId="229F65E3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5814815E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Хоорэлгэ</w:t>
            </w:r>
            <w:proofErr w:type="spellEnd"/>
          </w:p>
        </w:tc>
        <w:tc>
          <w:tcPr>
            <w:tcW w:w="1776" w:type="dxa"/>
          </w:tcPr>
          <w:p w14:paraId="25B3CD10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Хоорэлдоон</w:t>
            </w:r>
            <w:proofErr w:type="spellEnd"/>
          </w:p>
        </w:tc>
        <w:tc>
          <w:tcPr>
            <w:tcW w:w="1776" w:type="dxa"/>
            <w:vMerge/>
          </w:tcPr>
          <w:p w14:paraId="7DCEB773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2E3" w:rsidRPr="00813C4C" w14:paraId="00F78351" w14:textId="77777777" w:rsidTr="00E42A89">
        <w:trPr>
          <w:trHeight w:val="841"/>
        </w:trPr>
        <w:tc>
          <w:tcPr>
            <w:tcW w:w="1775" w:type="dxa"/>
          </w:tcPr>
          <w:p w14:paraId="5EA934E5" w14:textId="77777777" w:rsidR="00E42A89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Ухибуудые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хунуудээр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танилсажа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хахасажа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3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оор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нухэр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тухайгаа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хоорэжэ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шадаха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болгохо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абяануудтай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танилсуулха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тэдэниие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соонь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зубоор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хэрэглэжэ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3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proofErr w:type="gram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ургаха.Нэгэнэй</w:t>
            </w:r>
            <w:proofErr w:type="spellEnd"/>
            <w:proofErr w:type="gram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олоной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тоодо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зубоор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угэнуудые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хэрэглэхые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3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хэлэ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дуратайгаар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узэхые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хумуужуулхэ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5F0B70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67DCA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46766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FBD06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36A84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A33E7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5F8C3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5347F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BB5F0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FB52A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60B90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65E2C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75CB5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C515E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A3850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F16E3" w14:textId="77777777" w:rsidR="00A702E3" w:rsidRPr="00813C4C" w:rsidRDefault="00A702E3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1BBDDF0B" w14:textId="77777777" w:rsidR="00A702E3" w:rsidRPr="00813C4C" w:rsidRDefault="00A702E3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proofErr w:type="gram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Ай»абяа</w:t>
            </w:r>
            <w:proofErr w:type="spellEnd"/>
            <w:proofErr w:type="gram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нтай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танилсуул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ха: -а-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-ай, 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сайсайн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-ба-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байбайна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 -тай-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баяртай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, 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найтанай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Барбаадай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табатай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сухалтай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13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айн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5E225940" w14:textId="77777777" w:rsidR="00A702E3" w:rsidRPr="00813C4C" w:rsidRDefault="001C1F65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байна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баяртай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танилсая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шинии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нүхэр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хүбүүн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hайн-муу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дэбхэрнэ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табатай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би, ши,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тиимэ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үгы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66C6C530" w14:textId="77777777" w:rsidR="00A702E3" w:rsidRPr="00813C4C" w:rsidRDefault="001C1F65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Наадая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хоргодое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Нюудѳѳ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анигты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Би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бэдэрнэб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Хаанабта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байнаш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Би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олооб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Танай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нүхэр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Тиимэ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Манай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гү?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Хүбүүд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дэбхэрэе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Гуйлдэе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Болииш-Болигты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Pr="00813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уугты-бодогты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776" w:type="dxa"/>
          </w:tcPr>
          <w:p w14:paraId="7287B394" w14:textId="77777777" w:rsidR="00A702E3" w:rsidRPr="00813C4C" w:rsidRDefault="001C1F65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Тусхай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асуудал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бэ?  2.Нюурай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түлөөнэй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нэрэнүүдэй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зохилдол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: Би-Ши;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МинииШинии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gram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3.Нэгэнэй</w:t>
            </w:r>
            <w:proofErr w:type="gram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олоной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тоо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басаган-басагад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хүбүүн-хубууд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Наадана-нааданаб-наадая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776" w:type="dxa"/>
          </w:tcPr>
          <w:p w14:paraId="5B01193E" w14:textId="77777777" w:rsidR="00A702E3" w:rsidRPr="00813C4C" w:rsidRDefault="001C1F65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Минии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нэрэ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Туяна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 Б</w:t>
            </w:r>
            <w:r w:rsidR="00A702E3"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табатайб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Би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нааданаб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2.Минии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нүхэр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Баяр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Баяр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hайн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хүбүүн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Баяр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54324FB1" w14:textId="77777777" w:rsidR="00A702E3" w:rsidRPr="00813C4C" w:rsidRDefault="001C1F65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Танилсая!Шинии</w:t>
            </w:r>
            <w:proofErr w:type="spellEnd"/>
            <w:proofErr w:type="gram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нэрэ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бэ? 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нэрэ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Дарима)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нүхэр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бэ?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нухэр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Аяна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-Ши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хэдытэйбши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?  - Би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табатайб</w:t>
            </w:r>
            <w:proofErr w:type="spellEnd"/>
          </w:p>
        </w:tc>
        <w:tc>
          <w:tcPr>
            <w:tcW w:w="1776" w:type="dxa"/>
          </w:tcPr>
          <w:p w14:paraId="29280FEB" w14:textId="77777777" w:rsidR="00A702E3" w:rsidRPr="00813C4C" w:rsidRDefault="001C1F65" w:rsidP="0094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Дуун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Yг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Ш.Нимбуе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в, </w:t>
            </w:r>
            <w:proofErr w:type="spellStart"/>
            <w:proofErr w:type="gram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хүг.Д.Аюш</w:t>
            </w:r>
            <w:proofErr w:type="spellEnd"/>
            <w:proofErr w:type="gram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еевай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Тоб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тоб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тоборооб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Жороо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үгэ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Дүүжэн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даажан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Тоолуур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Гарай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табан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хурган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14:paraId="32755ED8" w14:textId="77777777" w:rsidR="005B02B2" w:rsidRPr="00813C4C" w:rsidRDefault="005E0E0E" w:rsidP="00E42A89">
      <w:pPr>
        <w:pStyle w:val="3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813C4C">
        <w:rPr>
          <w:rFonts w:ascii="Times New Roman" w:hAnsi="Times New Roman" w:cs="Times New Roman"/>
          <w:color w:val="auto"/>
          <w:sz w:val="24"/>
          <w:szCs w:val="24"/>
        </w:rPr>
        <w:lastRenderedPageBreak/>
        <w:t>Темэ</w:t>
      </w:r>
      <w:proofErr w:type="spellEnd"/>
      <w:r w:rsidRPr="00813C4C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gramStart"/>
      <w:r w:rsidRPr="00813C4C">
        <w:rPr>
          <w:rFonts w:ascii="Times New Roman" w:hAnsi="Times New Roman" w:cs="Times New Roman"/>
          <w:color w:val="auto"/>
          <w:sz w:val="24"/>
          <w:szCs w:val="24"/>
        </w:rPr>
        <w:t xml:space="preserve">« </w:t>
      </w:r>
      <w:r w:rsidR="0058653E" w:rsidRPr="00813C4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13C4C">
        <w:rPr>
          <w:rFonts w:ascii="Times New Roman" w:hAnsi="Times New Roman" w:cs="Times New Roman"/>
          <w:color w:val="auto"/>
          <w:sz w:val="24"/>
          <w:szCs w:val="24"/>
        </w:rPr>
        <w:t>Манай</w:t>
      </w:r>
      <w:proofErr w:type="gramEnd"/>
      <w:r w:rsidRPr="00813C4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13C4C">
        <w:rPr>
          <w:rFonts w:ascii="Times New Roman" w:hAnsi="Times New Roman" w:cs="Times New Roman"/>
          <w:color w:val="auto"/>
          <w:sz w:val="24"/>
          <w:szCs w:val="24"/>
        </w:rPr>
        <w:t>нааданхайнууд</w:t>
      </w:r>
      <w:proofErr w:type="spellEnd"/>
      <w:r w:rsidRPr="00813C4C">
        <w:rPr>
          <w:rFonts w:ascii="Times New Roman" w:hAnsi="Times New Roman" w:cs="Times New Roman"/>
          <w:color w:val="auto"/>
          <w:sz w:val="24"/>
          <w:szCs w:val="24"/>
        </w:rPr>
        <w:t xml:space="preserve">» 8 </w:t>
      </w:r>
      <w:proofErr w:type="spellStart"/>
      <w:r w:rsidRPr="00813C4C">
        <w:rPr>
          <w:rFonts w:ascii="Times New Roman" w:hAnsi="Times New Roman" w:cs="Times New Roman"/>
          <w:color w:val="auto"/>
          <w:sz w:val="24"/>
          <w:szCs w:val="24"/>
        </w:rPr>
        <w:t>хэшээл</w:t>
      </w:r>
      <w:proofErr w:type="spellEnd"/>
      <w:r w:rsidRPr="00813C4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04"/>
        <w:gridCol w:w="1609"/>
        <w:gridCol w:w="1498"/>
        <w:gridCol w:w="1671"/>
        <w:gridCol w:w="2692"/>
        <w:gridCol w:w="1503"/>
        <w:gridCol w:w="1537"/>
        <w:gridCol w:w="1993"/>
      </w:tblGrid>
      <w:tr w:rsidR="00E42A89" w:rsidRPr="00813C4C" w14:paraId="23AE6744" w14:textId="77777777" w:rsidTr="002760FE">
        <w:trPr>
          <w:trHeight w:val="285"/>
        </w:trPr>
        <w:tc>
          <w:tcPr>
            <w:tcW w:w="1775" w:type="dxa"/>
            <w:vMerge w:val="restart"/>
          </w:tcPr>
          <w:p w14:paraId="5BC44296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Зорилго</w:t>
            </w:r>
            <w:proofErr w:type="spellEnd"/>
          </w:p>
        </w:tc>
        <w:tc>
          <w:tcPr>
            <w:tcW w:w="1776" w:type="dxa"/>
            <w:vMerge w:val="restart"/>
          </w:tcPr>
          <w:p w14:paraId="133B49BA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абяанууд</w:t>
            </w:r>
            <w:proofErr w:type="spellEnd"/>
          </w:p>
        </w:tc>
        <w:tc>
          <w:tcPr>
            <w:tcW w:w="3552" w:type="dxa"/>
            <w:gridSpan w:val="2"/>
          </w:tcPr>
          <w:p w14:paraId="64881C77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холбуулалнууд</w:t>
            </w:r>
            <w:proofErr w:type="spellEnd"/>
          </w:p>
        </w:tc>
        <w:tc>
          <w:tcPr>
            <w:tcW w:w="1776" w:type="dxa"/>
            <w:vMerge w:val="restart"/>
          </w:tcPr>
          <w:p w14:paraId="54B8EE66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3552" w:type="dxa"/>
            <w:gridSpan w:val="2"/>
          </w:tcPr>
          <w:p w14:paraId="559EB1D8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Хэлэлгын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хэбууд</w:t>
            </w:r>
            <w:proofErr w:type="spellEnd"/>
          </w:p>
        </w:tc>
        <w:tc>
          <w:tcPr>
            <w:tcW w:w="1776" w:type="dxa"/>
            <w:vMerge w:val="restart"/>
          </w:tcPr>
          <w:p w14:paraId="44198FCC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Хабсаргалта</w:t>
            </w:r>
            <w:proofErr w:type="spellEnd"/>
          </w:p>
        </w:tc>
      </w:tr>
      <w:tr w:rsidR="00E42A89" w:rsidRPr="00813C4C" w14:paraId="5D07E501" w14:textId="77777777" w:rsidTr="00E42A89">
        <w:trPr>
          <w:trHeight w:val="237"/>
        </w:trPr>
        <w:tc>
          <w:tcPr>
            <w:tcW w:w="1775" w:type="dxa"/>
            <w:vMerge/>
          </w:tcPr>
          <w:p w14:paraId="74BC7397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14:paraId="7CAB6A87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5722B4DA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</w:p>
        </w:tc>
        <w:tc>
          <w:tcPr>
            <w:tcW w:w="1776" w:type="dxa"/>
          </w:tcPr>
          <w:p w14:paraId="6980FA1E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Шагналга</w:t>
            </w:r>
            <w:proofErr w:type="spellEnd"/>
          </w:p>
        </w:tc>
        <w:tc>
          <w:tcPr>
            <w:tcW w:w="1776" w:type="dxa"/>
            <w:vMerge/>
          </w:tcPr>
          <w:p w14:paraId="14083275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19847904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Хоорэлгэ</w:t>
            </w:r>
            <w:proofErr w:type="spellEnd"/>
          </w:p>
        </w:tc>
        <w:tc>
          <w:tcPr>
            <w:tcW w:w="1776" w:type="dxa"/>
          </w:tcPr>
          <w:p w14:paraId="0A233F03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Хоорэлдоон</w:t>
            </w:r>
            <w:proofErr w:type="spellEnd"/>
          </w:p>
        </w:tc>
        <w:tc>
          <w:tcPr>
            <w:tcW w:w="1776" w:type="dxa"/>
            <w:vMerge/>
          </w:tcPr>
          <w:p w14:paraId="0534FE2E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A89" w:rsidRPr="00813C4C" w14:paraId="69605194" w14:textId="77777777" w:rsidTr="00E42A89">
        <w:tc>
          <w:tcPr>
            <w:tcW w:w="1775" w:type="dxa"/>
          </w:tcPr>
          <w:p w14:paraId="12E93D58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Yхибүүдтэ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наадахадаа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хэрэглэхэ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үгэнүүдые</w:t>
            </w:r>
            <w:proofErr w:type="spellEnd"/>
            <w:proofErr w:type="gram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hанажа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абуулха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дабтаха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бэхижүүлхэ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Нааданхайнуу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ажаглан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хөөрүүлхэ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хөөрэлгыень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эдэбхижуулхэ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Гэртээ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хэлэн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дээрэ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хоорэлдэхэ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хэшээлдээ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гара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угэнуудээ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хэрэглэхэ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гэ</w:t>
            </w:r>
            <w:r w:rsidRPr="00813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ажал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ябуулха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18E3149D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Г»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абяантай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танилсуулха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үгын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дунда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зүб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үгүүлхэ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:  Г</w:t>
            </w:r>
            <w:proofErr w:type="gram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-г-г-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гайшагай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,-г-г-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гган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хурган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5A9A94FD" w14:textId="77777777" w:rsidR="00E42A89" w:rsidRPr="00813C4C" w:rsidRDefault="00E42A89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Нааданхай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хүүхэлдэй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туг,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онгосо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хонхинуур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шагай,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бүмбэгэ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хулгана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миисгэй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үнэгэн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хэрмэн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тэбхэр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түхэрёон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сагаан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хара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шара,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улаан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ногоон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хүхэ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хүрин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нэгэн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хоёр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гурба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дүрбэ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таба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бии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угы,унтана</w:t>
            </w:r>
            <w:proofErr w:type="spellEnd"/>
            <w:proofErr w:type="gram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ябана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13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ууна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дээрэ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дооро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намда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шамда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угыт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абыт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даа</w:t>
            </w:r>
            <w:proofErr w:type="spellEnd"/>
          </w:p>
        </w:tc>
        <w:tc>
          <w:tcPr>
            <w:tcW w:w="1776" w:type="dxa"/>
          </w:tcPr>
          <w:p w14:paraId="77529276" w14:textId="77777777" w:rsidR="00E42A89" w:rsidRPr="00813C4C" w:rsidRDefault="00813C4C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Yхибүүд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нааданхайнуу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суглуулагты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Бэрхэнүүд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Дэлгүүр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нээгдээ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ерэгты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нааданхайнуу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дые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абагты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Ямар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үнгэтэйб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? 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Тоолое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Хэды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шагайнууд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бэ?</w:t>
            </w:r>
          </w:p>
        </w:tc>
        <w:tc>
          <w:tcPr>
            <w:tcW w:w="1776" w:type="dxa"/>
          </w:tcPr>
          <w:p w14:paraId="35C9AFEE" w14:textId="77777777" w:rsidR="00E42A89" w:rsidRPr="00813C4C" w:rsidRDefault="00813C4C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1.Түлөөнэй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нэрэнүүд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: Би-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намда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, ши-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шамда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gram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2.Нэгэнэй</w:t>
            </w:r>
            <w:proofErr w:type="gram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олоной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тоо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илгаруулха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нааданхайнааданхайнуу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д; 3.Хандаhан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түхэлэй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үйлэ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үгэнүүд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үгыт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даа-абыт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hуу-hуугты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156F0911" w14:textId="77777777" w:rsidR="00E42A89" w:rsidRPr="00813C4C" w:rsidRDefault="00813C4C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бүмбэгэ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Бүмбэгэ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түхэрёон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ногоон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Бүмбэгэ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хэбтэнэ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мухарина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).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хүрин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унтана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- Ой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хэрмэн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үнэгэн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Стол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дээрэ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сэсэг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Стол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доро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бумбэгэ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5FBB8F37" w14:textId="77777777" w:rsidR="00E42A89" w:rsidRPr="00813C4C" w:rsidRDefault="00813C4C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юун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бэ? 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үнэгэн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proofErr w:type="gram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Намда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онгосо</w:t>
            </w:r>
            <w:proofErr w:type="spellEnd"/>
            <w:proofErr w:type="gram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үгыт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Абыт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мүнгөө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үгыт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Абыт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- Та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хэмта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? -Би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хэрмэнби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  -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Орогты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hуугты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Сай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 - Сай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амтатай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? –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Амтатай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13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айн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Автобус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орогты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13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ябая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! – Зай, зай. – Та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хаана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ошохобта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? –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Дэлгуур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гэртээ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ошохоб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39721A1B" w14:textId="77777777" w:rsidR="00E42A89" w:rsidRPr="00813C4C" w:rsidRDefault="00813C4C" w:rsidP="00E4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Шүлэг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Бүмбэгэ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Yг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хүг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Б.Баяртуева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й «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Чебурашк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а ба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тэдэнэй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нүхэдүүд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Дүүжэндаажан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Дэлгуур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Нухэд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», «Автобус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», «Шагай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Миисгэйба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хулгана</w:t>
            </w:r>
            <w:proofErr w:type="spellEnd"/>
            <w:r w:rsidRPr="00813C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2F267774" w14:textId="77777777" w:rsidR="00E42A89" w:rsidRPr="00813C4C" w:rsidRDefault="00E42A89" w:rsidP="00E42A89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-1168" w:tblpY="-9799"/>
        <w:tblW w:w="15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1762"/>
        <w:gridCol w:w="1754"/>
        <w:gridCol w:w="1314"/>
        <w:gridCol w:w="1754"/>
        <w:gridCol w:w="2644"/>
        <w:gridCol w:w="1276"/>
        <w:gridCol w:w="1984"/>
        <w:gridCol w:w="2564"/>
        <w:gridCol w:w="224"/>
        <w:gridCol w:w="12"/>
      </w:tblGrid>
      <w:tr w:rsidR="00101D21" w:rsidRPr="002D014D" w14:paraId="2A1B8269" w14:textId="77777777" w:rsidTr="003E4068">
        <w:trPr>
          <w:gridAfter w:val="1"/>
          <w:wAfter w:w="12" w:type="dxa"/>
          <w:trHeight w:val="1125"/>
        </w:trPr>
        <w:tc>
          <w:tcPr>
            <w:tcW w:w="155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1C16B10" w14:textId="77777777" w:rsidR="00101D21" w:rsidRDefault="00101D21" w:rsidP="00101D21">
            <w:pPr>
              <w:pStyle w:val="3"/>
              <w:tabs>
                <w:tab w:val="left" w:pos="11482"/>
                <w:tab w:val="right" w:pos="13750"/>
                <w:tab w:val="left" w:pos="14459"/>
                <w:tab w:val="left" w:pos="15309"/>
                <w:tab w:val="left" w:pos="15593"/>
              </w:tabs>
              <w:spacing w:before="0" w:line="360" w:lineRule="auto"/>
              <w:ind w:right="37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435416C" w14:textId="77777777" w:rsidR="00101D21" w:rsidRPr="002D014D" w:rsidRDefault="00101D21" w:rsidP="00101D21">
            <w:pPr>
              <w:pStyle w:val="3"/>
              <w:tabs>
                <w:tab w:val="left" w:pos="11482"/>
                <w:tab w:val="right" w:pos="13750"/>
                <w:tab w:val="left" w:pos="14459"/>
                <w:tab w:val="left" w:pos="15309"/>
                <w:tab w:val="left" w:pos="15593"/>
              </w:tabs>
              <w:spacing w:before="0" w:line="360" w:lineRule="auto"/>
              <w:ind w:right="3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Темэ</w:t>
            </w:r>
            <w:proofErr w:type="spellEnd"/>
            <w:r w:rsidRPr="002D01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2D01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Хунэй</w:t>
            </w:r>
            <w:proofErr w:type="spellEnd"/>
            <w:r w:rsidRPr="002D01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бэеын</w:t>
            </w:r>
            <w:proofErr w:type="spellEnd"/>
            <w:r w:rsidRPr="002D01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хубинууд</w:t>
            </w:r>
            <w:proofErr w:type="spellEnd"/>
            <w:r w:rsidRPr="002D01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8 </w:t>
            </w:r>
            <w:proofErr w:type="spellStart"/>
            <w:r w:rsidRPr="002D01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хэшээл</w:t>
            </w:r>
            <w:proofErr w:type="spellEnd"/>
          </w:p>
        </w:tc>
      </w:tr>
      <w:tr w:rsidR="00101D21" w:rsidRPr="002D014D" w14:paraId="787C9FA0" w14:textId="77777777" w:rsidTr="0098657C">
        <w:trPr>
          <w:trHeight w:val="510"/>
        </w:trPr>
        <w:tc>
          <w:tcPr>
            <w:tcW w:w="23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7C66B621" w14:textId="77777777" w:rsidR="00101D21" w:rsidRPr="002D014D" w:rsidRDefault="00101D21" w:rsidP="00101D2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6614D7" w14:textId="77777777" w:rsidR="00101D21" w:rsidRPr="002D014D" w:rsidRDefault="00101D21" w:rsidP="00101D21">
            <w:pPr>
              <w:spacing w:after="0" w:line="360" w:lineRule="auto"/>
              <w:ind w:left="1000" w:hanging="10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Зорилго</w:t>
            </w:r>
            <w:proofErr w:type="spellEnd"/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3A3187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абяанууд</w:t>
            </w:r>
            <w:proofErr w:type="spellEnd"/>
          </w:p>
        </w:tc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8AF570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холбуулалнууд</w:t>
            </w:r>
            <w:proofErr w:type="spellEnd"/>
          </w:p>
        </w:tc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F6AB05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0BB6C8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Хэлэлгын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хэбууд</w:t>
            </w:r>
            <w:proofErr w:type="spellEnd"/>
          </w:p>
        </w:tc>
        <w:tc>
          <w:tcPr>
            <w:tcW w:w="2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6FF9EF" w14:textId="77777777" w:rsidR="00101D21" w:rsidRPr="002D014D" w:rsidRDefault="00101D21" w:rsidP="00101D21">
            <w:pPr>
              <w:tabs>
                <w:tab w:val="left" w:pos="2301"/>
                <w:tab w:val="left" w:pos="3861"/>
                <w:tab w:val="left" w:pos="4144"/>
              </w:tabs>
              <w:spacing w:after="0" w:line="360" w:lineRule="auto"/>
              <w:ind w:left="-958" w:right="34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43983" w14:textId="77777777" w:rsidR="00101D21" w:rsidRPr="002D014D" w:rsidRDefault="00101D21" w:rsidP="00101D21">
            <w:pPr>
              <w:tabs>
                <w:tab w:val="left" w:pos="1451"/>
                <w:tab w:val="center" w:pos="2160"/>
                <w:tab w:val="left" w:pos="4003"/>
              </w:tabs>
              <w:spacing w:after="0" w:line="360" w:lineRule="auto"/>
              <w:ind w:right="10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Хабсаргалта</w:t>
            </w:r>
            <w:proofErr w:type="spellEnd"/>
          </w:p>
        </w:tc>
        <w:tc>
          <w:tcPr>
            <w:tcW w:w="236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62AF41CF" w14:textId="77777777" w:rsidR="00101D21" w:rsidRPr="00BA014D" w:rsidRDefault="00101D21" w:rsidP="00BA014D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D21" w:rsidRPr="002D014D" w14:paraId="0CD94CFA" w14:textId="77777777" w:rsidTr="0098657C">
        <w:trPr>
          <w:trHeight w:val="780"/>
        </w:trPr>
        <w:tc>
          <w:tcPr>
            <w:tcW w:w="236" w:type="dxa"/>
            <w:vMerge/>
            <w:tcBorders>
              <w:left w:val="nil"/>
              <w:right w:val="single" w:sz="4" w:space="0" w:color="auto"/>
            </w:tcBorders>
          </w:tcPr>
          <w:p w14:paraId="6004BFE0" w14:textId="77777777" w:rsidR="00101D21" w:rsidRPr="002D014D" w:rsidRDefault="00101D21" w:rsidP="00101D2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41CCDE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5D27FB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D39F07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Хэлээгэ</w:t>
            </w:r>
            <w:proofErr w:type="spellEnd"/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889707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Шагналга</w:t>
            </w:r>
            <w:proofErr w:type="spellEnd"/>
          </w:p>
        </w:tc>
        <w:tc>
          <w:tcPr>
            <w:tcW w:w="26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16A5F5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E98D9B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Хоорэлгэ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EA58D6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Хоорэлдоон</w:t>
            </w:r>
            <w:proofErr w:type="spellEnd"/>
          </w:p>
        </w:tc>
        <w:tc>
          <w:tcPr>
            <w:tcW w:w="256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5EE84D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Merge/>
            <w:tcBorders>
              <w:left w:val="single" w:sz="4" w:space="0" w:color="auto"/>
              <w:right w:val="nil"/>
            </w:tcBorders>
          </w:tcPr>
          <w:p w14:paraId="1202B4A8" w14:textId="77777777" w:rsidR="00101D21" w:rsidRPr="00BA014D" w:rsidRDefault="00101D21" w:rsidP="00BA014D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D21" w:rsidRPr="002D014D" w14:paraId="5B2880DF" w14:textId="77777777" w:rsidTr="0098657C">
        <w:trPr>
          <w:trHeight w:val="7589"/>
        </w:trPr>
        <w:tc>
          <w:tcPr>
            <w:tcW w:w="23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76AD24A" w14:textId="77777777" w:rsidR="00101D21" w:rsidRPr="002D014D" w:rsidRDefault="00101D21" w:rsidP="00101D2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0E97" w14:textId="77777777" w:rsidR="00101D21" w:rsidRPr="002D014D" w:rsidRDefault="00101D21" w:rsidP="00101D2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Хунэй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бэеын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хубинуудые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тэмдэглэ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угэнуудые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дабтаха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угэнуудые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анажа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абаха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Хоорэлдоонэй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саашань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хугжоохэ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Асуудалда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зуб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харюу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угэхэ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асуудалнуудые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табижа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ургаха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Бэеэ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сэбэрээр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абажа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ябахые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хумуужуулхэ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6890D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абяатай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танилсалга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ургэлжэлуулхэ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зуб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угулэлгэ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: 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ан у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ан, 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уу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ай-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айн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49B86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минии-шинии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толгой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шудэн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аман,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хул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муухай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угаая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эмшэн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эм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убдэнэ-убдэнэгуй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эдеэлэе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, сай, у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ууя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айн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амтатай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би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садааб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F61C8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Ухибууд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угаагты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!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угаагаа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гут?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Орогты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танай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юун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убдэнэб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?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Альгаа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ташая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!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Духэриг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болоод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байя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!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Толгойгоо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хоргодуулагты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хамараа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хоргодуулагты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2A77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Муноо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сагай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унгэр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сагай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уйлэ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угаагаа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кгаана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Ханда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тухэл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нюураа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угаа-угаагты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51E41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толгой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хул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хурганууд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гэдэ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эн.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нюураа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,  а.</w:t>
            </w:r>
            <w:proofErr w:type="gram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болоо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шудэн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убдэнэ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!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Эмшэлэе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эм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!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шудэн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убдэнэ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?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Убдэнэгуй.гараа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угаана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нюураа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аршана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айн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бэрхэ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эдеэлнэ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6361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?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муухай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–Ошо,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!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Гараа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угаагаа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гуш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? –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Угаага</w:t>
            </w:r>
            <w:proofErr w:type="spellEnd"/>
          </w:p>
          <w:p w14:paraId="114F49D2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FBF01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F484E" w14:textId="77777777" w:rsidR="00101D21" w:rsidRPr="002D014D" w:rsidRDefault="00101D21" w:rsidP="00101D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A1FE" w14:textId="77777777" w:rsidR="00101D21" w:rsidRPr="002D014D" w:rsidRDefault="00101D21" w:rsidP="00101D21">
            <w:pPr>
              <w:tabs>
                <w:tab w:val="left" w:pos="885"/>
                <w:tab w:val="left" w:pos="4428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Ород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арадай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зугаа»У</w:t>
            </w:r>
            <w:proofErr w:type="spellEnd"/>
            <w:proofErr w:type="gramEnd"/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нюурым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угаагыш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! К. Чуковский «Мойдодыр»-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буряадаар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эгууд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D8455F4" w14:textId="77777777" w:rsidR="00101D21" w:rsidRPr="002D014D" w:rsidRDefault="00101D21" w:rsidP="00101D21">
            <w:pPr>
              <w:tabs>
                <w:tab w:val="left" w:pos="885"/>
                <w:tab w:val="left" w:pos="4428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Чимитовай</w:t>
            </w:r>
            <w:proofErr w:type="spellEnd"/>
          </w:p>
          <w:p w14:paraId="18E252D3" w14:textId="77777777" w:rsidR="00101D21" w:rsidRPr="002D014D" w:rsidRDefault="00101D21" w:rsidP="00101D21">
            <w:pPr>
              <w:tabs>
                <w:tab w:val="left" w:pos="885"/>
                <w:tab w:val="left" w:pos="4428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хуг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К.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Раднаевай</w:t>
            </w:r>
            <w:proofErr w:type="spellEnd"/>
          </w:p>
          <w:p w14:paraId="3D9032AF" w14:textId="77777777" w:rsidR="00101D21" w:rsidRPr="002D014D" w:rsidRDefault="00101D21" w:rsidP="00101D21">
            <w:pPr>
              <w:tabs>
                <w:tab w:val="left" w:pos="2018"/>
                <w:tab w:val="left" w:pos="4428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Шаасай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эмнэлгын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газар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36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14:paraId="5FF528BB" w14:textId="77777777" w:rsidR="00101D21" w:rsidRPr="00BA014D" w:rsidRDefault="00101D21" w:rsidP="00BA014D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E4DD47" w14:textId="77777777" w:rsidR="00101D21" w:rsidRDefault="00101D21" w:rsidP="002D014D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5609C6B5" w14:textId="77777777" w:rsidR="008B3F5B" w:rsidRDefault="008B3F5B" w:rsidP="002D014D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5018E665" w14:textId="77777777" w:rsidR="00BA014D" w:rsidRDefault="00BA014D" w:rsidP="00BA014D"/>
    <w:p w14:paraId="664B85F5" w14:textId="77777777" w:rsidR="00BA014D" w:rsidRDefault="00BA014D" w:rsidP="00BA014D"/>
    <w:p w14:paraId="7A5EFCF7" w14:textId="77777777" w:rsidR="00BA014D" w:rsidRDefault="00BA014D" w:rsidP="00BA014D"/>
    <w:p w14:paraId="291B7E54" w14:textId="77777777" w:rsidR="00BA014D" w:rsidRDefault="00BA014D" w:rsidP="00BA014D"/>
    <w:p w14:paraId="1ECA13E4" w14:textId="77777777" w:rsidR="00BA014D" w:rsidRDefault="00BA014D" w:rsidP="00BA014D"/>
    <w:p w14:paraId="4969CE38" w14:textId="77777777" w:rsidR="00BA014D" w:rsidRDefault="00BA014D" w:rsidP="0098657C">
      <w:pPr>
        <w:ind w:left="4254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Темэ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Манай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эбтэй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булэ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хэшээл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68"/>
        <w:gridCol w:w="1977"/>
        <w:gridCol w:w="1711"/>
        <w:gridCol w:w="1772"/>
        <w:gridCol w:w="1738"/>
        <w:gridCol w:w="1744"/>
        <w:gridCol w:w="1740"/>
        <w:gridCol w:w="1757"/>
      </w:tblGrid>
      <w:tr w:rsidR="0084395D" w14:paraId="0CC9D0A8" w14:textId="77777777" w:rsidTr="002760FE">
        <w:trPr>
          <w:trHeight w:val="332"/>
        </w:trPr>
        <w:tc>
          <w:tcPr>
            <w:tcW w:w="1775" w:type="dxa"/>
            <w:vMerge w:val="restart"/>
          </w:tcPr>
          <w:p w14:paraId="7B19239D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Зорилго</w:t>
            </w:r>
            <w:proofErr w:type="spellEnd"/>
          </w:p>
        </w:tc>
        <w:tc>
          <w:tcPr>
            <w:tcW w:w="1776" w:type="dxa"/>
            <w:vMerge w:val="restart"/>
          </w:tcPr>
          <w:p w14:paraId="0E78461C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абяанууд</w:t>
            </w:r>
            <w:proofErr w:type="spellEnd"/>
          </w:p>
        </w:tc>
        <w:tc>
          <w:tcPr>
            <w:tcW w:w="3552" w:type="dxa"/>
            <w:gridSpan w:val="2"/>
          </w:tcPr>
          <w:p w14:paraId="37264E41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холбуулалнууд</w:t>
            </w:r>
            <w:proofErr w:type="spellEnd"/>
          </w:p>
        </w:tc>
        <w:tc>
          <w:tcPr>
            <w:tcW w:w="1776" w:type="dxa"/>
            <w:vMerge w:val="restart"/>
          </w:tcPr>
          <w:p w14:paraId="5394E24A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3552" w:type="dxa"/>
            <w:gridSpan w:val="2"/>
          </w:tcPr>
          <w:p w14:paraId="11BA0016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Хэлэгын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хэбууд</w:t>
            </w:r>
            <w:proofErr w:type="spellEnd"/>
          </w:p>
        </w:tc>
        <w:tc>
          <w:tcPr>
            <w:tcW w:w="1776" w:type="dxa"/>
            <w:vMerge w:val="restart"/>
          </w:tcPr>
          <w:p w14:paraId="27A1FF3F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Хабсаргалта</w:t>
            </w:r>
            <w:proofErr w:type="spellEnd"/>
          </w:p>
        </w:tc>
      </w:tr>
      <w:tr w:rsidR="0084395D" w14:paraId="5DD5DF0F" w14:textId="77777777" w:rsidTr="00813C4C">
        <w:trPr>
          <w:trHeight w:val="206"/>
        </w:trPr>
        <w:tc>
          <w:tcPr>
            <w:tcW w:w="1775" w:type="dxa"/>
            <w:vMerge/>
          </w:tcPr>
          <w:p w14:paraId="35567C6C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14:paraId="51F00856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007CA190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</w:p>
        </w:tc>
        <w:tc>
          <w:tcPr>
            <w:tcW w:w="1776" w:type="dxa"/>
          </w:tcPr>
          <w:p w14:paraId="484ECE61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Шагналга</w:t>
            </w:r>
            <w:proofErr w:type="spellEnd"/>
          </w:p>
        </w:tc>
        <w:tc>
          <w:tcPr>
            <w:tcW w:w="1776" w:type="dxa"/>
            <w:vMerge/>
          </w:tcPr>
          <w:p w14:paraId="12503A81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2AE12EF2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Хоорэлгэ</w:t>
            </w:r>
            <w:proofErr w:type="spellEnd"/>
          </w:p>
        </w:tc>
        <w:tc>
          <w:tcPr>
            <w:tcW w:w="1776" w:type="dxa"/>
          </w:tcPr>
          <w:p w14:paraId="1BD2C9B7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Хоорэлдоон</w:t>
            </w:r>
            <w:proofErr w:type="spellEnd"/>
          </w:p>
        </w:tc>
        <w:tc>
          <w:tcPr>
            <w:tcW w:w="1776" w:type="dxa"/>
            <w:vMerge/>
          </w:tcPr>
          <w:p w14:paraId="0091361E" w14:textId="77777777" w:rsidR="0084395D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C4C" w14:paraId="7EC6A312" w14:textId="77777777" w:rsidTr="00813C4C">
        <w:tc>
          <w:tcPr>
            <w:tcW w:w="1775" w:type="dxa"/>
          </w:tcPr>
          <w:p w14:paraId="70DB2B33" w14:textId="77777777" w:rsidR="00813C4C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Бүлэ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тухайгаа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зураг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хараад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хөөрэжэ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шадаха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болохо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Өөрынгөө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бүлэ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үхибүүд</w:t>
            </w:r>
            <w:proofErr w:type="spellEnd"/>
            <w:proofErr w:type="gram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асуудалнуудта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харюусаха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абаяа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хүндэлхэ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аха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дүүнэртэеэ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эбтэй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байхые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хүмүүжүүлхэ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23152649" w14:textId="77777777" w:rsidR="00813C4C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Түргэн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«Э»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удаан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ЭЭ»абяануудые</w:t>
            </w:r>
            <w:proofErr w:type="spellEnd"/>
            <w:proofErr w:type="gram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зүб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үгүүлхэ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эдэ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абяануудтай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үгэнүүдые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hанажа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абаха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:  -э-э-э-э-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эгэшэ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ээ-ээ-ээ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дээшээ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хилээмэн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эдеэлэнэ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7D6A8194" w14:textId="77777777" w:rsidR="0084395D" w:rsidRPr="0084395D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эбтэй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бүлэ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хүгшэн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үбгэн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</w:t>
            </w:r>
            <w:proofErr w:type="spellEnd"/>
            <w:proofErr w:type="gram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ахай,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эгэшэ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дүү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хүбүүн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дүү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дуратайб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хүхюутэй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сухалтай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хаанаб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гэртээ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һууна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унтана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ажалдаа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гарыш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гэртээ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орыш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9F9FA68" w14:textId="77777777" w:rsidR="00813C4C" w:rsidRDefault="00813C4C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06085A80" w14:textId="77777777" w:rsidR="0084395D" w:rsidRPr="0084395D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Шагнагты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дабтагты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хэлэгты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proofErr w:type="gram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Олон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үхибүүдүсөөн</w:t>
            </w:r>
            <w:proofErr w:type="spellEnd"/>
            <w:proofErr w:type="gram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үхибүүд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орогты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hуугты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сай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уугты!Ахайгаа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дуудая!Гэртэ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э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орыш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гарыш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9849793" w14:textId="77777777" w:rsidR="00813C4C" w:rsidRDefault="00813C4C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3EB7A949" w14:textId="77777777" w:rsidR="00813C4C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Юумэнэй</w:t>
            </w:r>
            <w:proofErr w:type="spellEnd"/>
            <w:proofErr w:type="gram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нэрын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зүгэй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падеждэ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зохилдол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Эжы-эжыдээ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, Аба-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абадаа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. 2.Нюурай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түлөөнэй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нэрэ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нюурай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частица-Би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Туянаб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776" w:type="dxa"/>
          </w:tcPr>
          <w:p w14:paraId="26E628EB" w14:textId="77777777" w:rsidR="00813C4C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Дарима Николаевна,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Баатар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Дамбаевич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ахай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Нима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Би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Туянаб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бүлэ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эбтэй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Намда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дүү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хүбүүн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бии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дүү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хүбүүн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Элбэг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. -Би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эжыдээ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дуратайб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абадаа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дуратайб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hайн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hайхан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гоё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самсатай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66BC7937" w14:textId="77777777" w:rsidR="0084395D" w:rsidRPr="0084395D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хэн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бэ?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Дарима.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хэн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бэ? 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Баатар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Хүгшэн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юу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хэнэб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? 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Хүгшэн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hууна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амарна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Yбгэн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юу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хэнэб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? 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Үбгэн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унтана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</w:t>
            </w:r>
            <w:proofErr w:type="spellEnd"/>
            <w:proofErr w:type="gram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хаанаб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? -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Ажалдаа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гэртээ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14:paraId="67831582" w14:textId="77777777" w:rsidR="00813C4C" w:rsidRDefault="00813C4C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2ADD16F6" w14:textId="77777777" w:rsidR="00813C4C" w:rsidRDefault="0084395D" w:rsidP="00BA0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Шүлэг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ЦД.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Дондогой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үг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ЦД.Дондогой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хүг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. Б.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Цырендаши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евай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Эжыдээ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Гэртээ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орыш-газаа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гарыш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!»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аба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аха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дүүнэр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оньhон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үгэнүүд</w:t>
            </w:r>
            <w:proofErr w:type="spellEnd"/>
            <w:r w:rsidRPr="00843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56AE339" w14:textId="77777777" w:rsidR="00813C4C" w:rsidRPr="00BA014D" w:rsidRDefault="00813C4C" w:rsidP="00BA014D">
      <w:pPr>
        <w:rPr>
          <w:rFonts w:ascii="Times New Roman" w:hAnsi="Times New Roman" w:cs="Times New Roman"/>
          <w:sz w:val="24"/>
          <w:szCs w:val="24"/>
        </w:rPr>
      </w:pPr>
    </w:p>
    <w:p w14:paraId="109BDAF3" w14:textId="77777777" w:rsidR="00AC12AF" w:rsidRDefault="00AC12AF" w:rsidP="002D014D">
      <w:pPr>
        <w:pStyle w:val="3"/>
        <w:spacing w:before="0" w:line="360" w:lineRule="auto"/>
        <w:ind w:right="685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462B5C91" w14:textId="77777777" w:rsidR="00811CFE" w:rsidRDefault="00811CFE" w:rsidP="002D014D">
      <w:pPr>
        <w:pStyle w:val="3"/>
        <w:spacing w:before="0" w:line="360" w:lineRule="auto"/>
        <w:ind w:right="68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5.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Темэ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Убэл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Шэнэ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жэл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. 8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хэшээл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23"/>
        <w:gridCol w:w="2074"/>
        <w:gridCol w:w="1772"/>
        <w:gridCol w:w="1660"/>
        <w:gridCol w:w="1698"/>
        <w:gridCol w:w="1681"/>
        <w:gridCol w:w="1686"/>
        <w:gridCol w:w="1913"/>
      </w:tblGrid>
      <w:tr w:rsidR="0084395D" w14:paraId="6612C916" w14:textId="77777777" w:rsidTr="002760FE">
        <w:trPr>
          <w:trHeight w:val="285"/>
        </w:trPr>
        <w:tc>
          <w:tcPr>
            <w:tcW w:w="1775" w:type="dxa"/>
            <w:vMerge w:val="restart"/>
          </w:tcPr>
          <w:p w14:paraId="088AFAAD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Зорилго</w:t>
            </w:r>
            <w:proofErr w:type="spellEnd"/>
          </w:p>
        </w:tc>
        <w:tc>
          <w:tcPr>
            <w:tcW w:w="1776" w:type="dxa"/>
            <w:vMerge w:val="restart"/>
          </w:tcPr>
          <w:p w14:paraId="56BF63B6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абяанууд</w:t>
            </w:r>
            <w:proofErr w:type="spellEnd"/>
          </w:p>
        </w:tc>
        <w:tc>
          <w:tcPr>
            <w:tcW w:w="3552" w:type="dxa"/>
            <w:gridSpan w:val="2"/>
          </w:tcPr>
          <w:p w14:paraId="0761250C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холбуулалнууд</w:t>
            </w:r>
            <w:proofErr w:type="spellEnd"/>
          </w:p>
        </w:tc>
        <w:tc>
          <w:tcPr>
            <w:tcW w:w="1776" w:type="dxa"/>
            <w:vMerge w:val="restart"/>
          </w:tcPr>
          <w:p w14:paraId="34D6EE5D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3552" w:type="dxa"/>
            <w:gridSpan w:val="2"/>
          </w:tcPr>
          <w:p w14:paraId="348337AF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Хэлэлгын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хэбууд</w:t>
            </w:r>
            <w:proofErr w:type="spellEnd"/>
          </w:p>
        </w:tc>
        <w:tc>
          <w:tcPr>
            <w:tcW w:w="1776" w:type="dxa"/>
            <w:vMerge w:val="restart"/>
          </w:tcPr>
          <w:p w14:paraId="28FBFC82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Хабсаргалта</w:t>
            </w:r>
            <w:proofErr w:type="spellEnd"/>
          </w:p>
        </w:tc>
      </w:tr>
      <w:tr w:rsidR="0084395D" w14:paraId="01554DC9" w14:textId="77777777" w:rsidTr="0084395D">
        <w:trPr>
          <w:trHeight w:val="253"/>
        </w:trPr>
        <w:tc>
          <w:tcPr>
            <w:tcW w:w="1775" w:type="dxa"/>
            <w:vMerge/>
          </w:tcPr>
          <w:p w14:paraId="79B9443B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14:paraId="537B7335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41FFA81F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</w:p>
        </w:tc>
        <w:tc>
          <w:tcPr>
            <w:tcW w:w="1776" w:type="dxa"/>
          </w:tcPr>
          <w:p w14:paraId="07E18E5F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Шагналга</w:t>
            </w:r>
            <w:proofErr w:type="spellEnd"/>
          </w:p>
        </w:tc>
        <w:tc>
          <w:tcPr>
            <w:tcW w:w="1776" w:type="dxa"/>
            <w:vMerge/>
          </w:tcPr>
          <w:p w14:paraId="731F9592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1DB9F1AF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Хоорэлгэ</w:t>
            </w:r>
            <w:proofErr w:type="spellEnd"/>
          </w:p>
        </w:tc>
        <w:tc>
          <w:tcPr>
            <w:tcW w:w="1776" w:type="dxa"/>
          </w:tcPr>
          <w:p w14:paraId="017992EE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Хоорэлдоон</w:t>
            </w:r>
            <w:proofErr w:type="spellEnd"/>
          </w:p>
        </w:tc>
        <w:tc>
          <w:tcPr>
            <w:tcW w:w="1776" w:type="dxa"/>
            <w:vMerge/>
          </w:tcPr>
          <w:p w14:paraId="30066B76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95D" w14:paraId="08F18D9D" w14:textId="77777777" w:rsidTr="0084395D">
        <w:tc>
          <w:tcPr>
            <w:tcW w:w="1775" w:type="dxa"/>
          </w:tcPr>
          <w:p w14:paraId="4095D4AD" w14:textId="77777777" w:rsidR="0084395D" w:rsidRPr="0098657C" w:rsidRDefault="0084395D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абяануудые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зүбөөр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Yбэл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богонихон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 рассказ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зохёохо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өөһэд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хоорондоо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буряадаар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хөөрэлдэхэ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дадал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шадабари</w:t>
            </w:r>
            <w:proofErr w:type="spellEnd"/>
            <w:r w:rsidR="00B208B0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08B0" w:rsidRPr="0098657C">
              <w:rPr>
                <w:rFonts w:ascii="Times New Roman" w:hAnsi="Times New Roman" w:cs="Times New Roman"/>
                <w:sz w:val="24"/>
                <w:szCs w:val="24"/>
              </w:rPr>
              <w:t>бэхижуулхэ</w:t>
            </w:r>
            <w:proofErr w:type="spellEnd"/>
            <w:r w:rsidR="00B208B0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Бэе </w:t>
            </w:r>
            <w:proofErr w:type="spellStart"/>
            <w:r w:rsidR="00B208B0" w:rsidRPr="0098657C">
              <w:rPr>
                <w:rFonts w:ascii="Times New Roman" w:hAnsi="Times New Roman" w:cs="Times New Roman"/>
                <w:sz w:val="24"/>
                <w:szCs w:val="24"/>
              </w:rPr>
              <w:t>бэетэеэ</w:t>
            </w:r>
            <w:proofErr w:type="spellEnd"/>
            <w:r w:rsidR="00B208B0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08B0" w:rsidRPr="0098657C">
              <w:rPr>
                <w:rFonts w:ascii="Times New Roman" w:hAnsi="Times New Roman" w:cs="Times New Roman"/>
                <w:sz w:val="24"/>
                <w:szCs w:val="24"/>
              </w:rPr>
              <w:t>эбтэй</w:t>
            </w:r>
            <w:proofErr w:type="spellEnd"/>
            <w:r w:rsidR="00B208B0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08B0" w:rsidRPr="0098657C">
              <w:rPr>
                <w:rFonts w:ascii="Times New Roman" w:hAnsi="Times New Roman" w:cs="Times New Roman"/>
                <w:sz w:val="24"/>
                <w:szCs w:val="24"/>
              </w:rPr>
              <w:t>наадахые</w:t>
            </w:r>
            <w:proofErr w:type="spellEnd"/>
            <w:r w:rsidR="00B208B0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08B0" w:rsidRPr="0098657C">
              <w:rPr>
                <w:rFonts w:ascii="Times New Roman" w:hAnsi="Times New Roman" w:cs="Times New Roman"/>
                <w:sz w:val="24"/>
                <w:szCs w:val="24"/>
              </w:rPr>
              <w:t>хумуужуулхэ</w:t>
            </w:r>
            <w:proofErr w:type="spellEnd"/>
          </w:p>
        </w:tc>
        <w:tc>
          <w:tcPr>
            <w:tcW w:w="1776" w:type="dxa"/>
          </w:tcPr>
          <w:p w14:paraId="4F0CB8F7" w14:textId="77777777" w:rsidR="0084395D" w:rsidRPr="0098657C" w:rsidRDefault="0012675E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Түргэн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удаан</w:t>
            </w:r>
            <w:proofErr w:type="spellEnd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spellStart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Үүү»абяануудые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: -Ү-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, ү-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,  ү-хи-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нүхэр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Үү-лэн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хүбүүн,үүдэн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3620CDB3" w14:textId="77777777" w:rsidR="0084395D" w:rsidRPr="0098657C" w:rsidRDefault="0012675E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Үбэл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саhан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хүйтэн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хүхюутэй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гоё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hайхан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газаа,үхибүүд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шарга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сана, коньки,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hолжорно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жэл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хасуури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ногоон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хадхууртай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гоёлтонууд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нааданхайнууд</w:t>
            </w:r>
            <w:proofErr w:type="spellEnd"/>
          </w:p>
        </w:tc>
        <w:tc>
          <w:tcPr>
            <w:tcW w:w="1776" w:type="dxa"/>
          </w:tcPr>
          <w:p w14:paraId="23800A12" w14:textId="77777777" w:rsidR="0084395D" w:rsidRPr="0098657C" w:rsidRDefault="0012675E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Саhаар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шэдэлсэе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Манайда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айлшад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угтая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Манай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нүхэд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шарга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ямар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үнгэтэйб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? 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Хэды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саhаханууд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 ?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Хасуури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ялалзана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толорно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Нэгэн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хоер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гурба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хасуури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986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ыш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6" w:type="dxa"/>
          </w:tcPr>
          <w:p w14:paraId="020F174E" w14:textId="77777777" w:rsidR="0084395D" w:rsidRPr="0098657C" w:rsidRDefault="0012675E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1.Мүнөө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үйлэ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үхибүүд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һолжорно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); 2.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Хандаһан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түхэл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һолжороё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3.Юумэнэй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нэрэ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зэбсэгэй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падеждэ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хамаадаал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санаар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шаргаар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конькигаар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Юрэ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эн,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асуу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мэдуулэл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17FDB8BF" w14:textId="77777777" w:rsidR="0084395D" w:rsidRPr="0098657C" w:rsidRDefault="0012675E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Үбэл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хүйтэн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Саhан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ороносаhан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ороногүй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үхибүүд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Хүхюүтэй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үхибүүд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Хүбүүн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шаргаар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hолжорно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Гое, </w:t>
            </w:r>
            <w:r w:rsidRPr="00986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айхан</w:t>
            </w:r>
            <w:proofErr w:type="spellEnd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хасуури</w:t>
            </w:r>
            <w:proofErr w:type="spellEnd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>ногоон</w:t>
            </w:r>
            <w:proofErr w:type="spellEnd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>хасуури</w:t>
            </w:r>
            <w:proofErr w:type="spellEnd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>хадхууртай</w:t>
            </w:r>
            <w:proofErr w:type="spellEnd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="00953901" w:rsidRPr="00986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>сагаан</w:t>
            </w:r>
            <w:proofErr w:type="spellEnd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53901" w:rsidRPr="00986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>айхан</w:t>
            </w:r>
            <w:proofErr w:type="spellEnd"/>
            <w:r w:rsidR="00953901"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7BA52DB5" w14:textId="77777777" w:rsidR="0084395D" w:rsidRPr="0098657C" w:rsidRDefault="00953901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үбэл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?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Тиимэ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үбэл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хүйтэн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Хүйтэн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ороно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? 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Ороногүй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гарая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Гарая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Ерыш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шаргаар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олжорое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–Зай –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Гуйлдэе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–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Гуйлдэе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–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гое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–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гое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–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Намда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шарга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угыт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–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Абыт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0AD7840D" w14:textId="77777777" w:rsidR="0084395D" w:rsidRPr="0098657C" w:rsidRDefault="00953901" w:rsidP="008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Шүлэг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Г.Чимитов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spellStart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Үбэл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ДуунҮг.Г.Ч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имитовэй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Ю.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Ирдынеевэ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й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жэлээр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.хүг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Ю.Ирдыеев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эй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Хатар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Хургэхэб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!»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Оршуулагшад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35D27DED" w14:textId="77777777" w:rsidR="0084395D" w:rsidRPr="0084395D" w:rsidRDefault="0084395D" w:rsidP="0084395D"/>
    <w:p w14:paraId="6735C849" w14:textId="77777777" w:rsidR="0096151E" w:rsidRPr="0096151E" w:rsidRDefault="0096151E" w:rsidP="0096151E"/>
    <w:p w14:paraId="15517489" w14:textId="77777777" w:rsidR="0096151E" w:rsidRDefault="0096151E" w:rsidP="002D014D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0F06157" w14:textId="77777777" w:rsidR="00532500" w:rsidRDefault="00532500" w:rsidP="002D014D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50D341F0" w14:textId="77777777" w:rsidR="00D07946" w:rsidRDefault="00D07946" w:rsidP="002D014D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6.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Темэ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Эдеэн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хоол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. 6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хэшээл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57"/>
        <w:gridCol w:w="1623"/>
        <w:gridCol w:w="2179"/>
        <w:gridCol w:w="1689"/>
        <w:gridCol w:w="2116"/>
        <w:gridCol w:w="1540"/>
        <w:gridCol w:w="1646"/>
        <w:gridCol w:w="1657"/>
      </w:tblGrid>
      <w:tr w:rsidR="00953901" w14:paraId="23CD75B2" w14:textId="77777777" w:rsidTr="002760FE">
        <w:trPr>
          <w:trHeight w:val="316"/>
        </w:trPr>
        <w:tc>
          <w:tcPr>
            <w:tcW w:w="1775" w:type="dxa"/>
            <w:vMerge w:val="restart"/>
          </w:tcPr>
          <w:p w14:paraId="53956D6D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Зорилго</w:t>
            </w:r>
            <w:proofErr w:type="spellEnd"/>
          </w:p>
        </w:tc>
        <w:tc>
          <w:tcPr>
            <w:tcW w:w="1776" w:type="dxa"/>
            <w:vMerge w:val="restart"/>
          </w:tcPr>
          <w:p w14:paraId="2693D540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абяанууд</w:t>
            </w:r>
            <w:proofErr w:type="spellEnd"/>
          </w:p>
        </w:tc>
        <w:tc>
          <w:tcPr>
            <w:tcW w:w="3552" w:type="dxa"/>
            <w:gridSpan w:val="2"/>
          </w:tcPr>
          <w:p w14:paraId="1068CC3F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холбуулалнууд</w:t>
            </w:r>
            <w:proofErr w:type="spellEnd"/>
          </w:p>
        </w:tc>
        <w:tc>
          <w:tcPr>
            <w:tcW w:w="1776" w:type="dxa"/>
            <w:vMerge w:val="restart"/>
          </w:tcPr>
          <w:p w14:paraId="1F70581E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3552" w:type="dxa"/>
            <w:gridSpan w:val="2"/>
          </w:tcPr>
          <w:p w14:paraId="33F13876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Хэлэлгын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хэбууд</w:t>
            </w:r>
            <w:proofErr w:type="spellEnd"/>
          </w:p>
        </w:tc>
        <w:tc>
          <w:tcPr>
            <w:tcW w:w="1776" w:type="dxa"/>
            <w:vMerge w:val="restart"/>
          </w:tcPr>
          <w:p w14:paraId="480FDE3C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Хабсаргалта</w:t>
            </w:r>
            <w:proofErr w:type="spellEnd"/>
          </w:p>
        </w:tc>
      </w:tr>
      <w:tr w:rsidR="00953901" w14:paraId="3E4BCADF" w14:textId="77777777" w:rsidTr="00953901">
        <w:trPr>
          <w:trHeight w:val="206"/>
        </w:trPr>
        <w:tc>
          <w:tcPr>
            <w:tcW w:w="1775" w:type="dxa"/>
            <w:vMerge/>
          </w:tcPr>
          <w:p w14:paraId="1C28F599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14:paraId="6A62B071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6717D24A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</w:p>
        </w:tc>
        <w:tc>
          <w:tcPr>
            <w:tcW w:w="1776" w:type="dxa"/>
          </w:tcPr>
          <w:p w14:paraId="17EB48A9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Шагналга</w:t>
            </w:r>
            <w:proofErr w:type="spellEnd"/>
          </w:p>
        </w:tc>
        <w:tc>
          <w:tcPr>
            <w:tcW w:w="1776" w:type="dxa"/>
            <w:vMerge/>
          </w:tcPr>
          <w:p w14:paraId="384F44D3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54102CCA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Хоорэлгэ</w:t>
            </w:r>
            <w:proofErr w:type="spellEnd"/>
          </w:p>
        </w:tc>
        <w:tc>
          <w:tcPr>
            <w:tcW w:w="1776" w:type="dxa"/>
          </w:tcPr>
          <w:p w14:paraId="0B932EEE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Хоорэлдоон</w:t>
            </w:r>
            <w:proofErr w:type="spellEnd"/>
          </w:p>
        </w:tc>
        <w:tc>
          <w:tcPr>
            <w:tcW w:w="1776" w:type="dxa"/>
            <w:vMerge/>
          </w:tcPr>
          <w:p w14:paraId="287C295E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901" w14:paraId="7DAEDDAD" w14:textId="77777777" w:rsidTr="00953901">
        <w:tc>
          <w:tcPr>
            <w:tcW w:w="1775" w:type="dxa"/>
          </w:tcPr>
          <w:p w14:paraId="7CB2B10A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Урда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жэлдэ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танилсаһан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соонь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эдэбхижүүлхэ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Эдеэ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тэмдэглэһэнш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зүбөөр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һанажа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Зураг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хараад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хөөрэхэ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Хөөрэлдөөнэй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хүгжөөхэ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Суг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эбтэйгээр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наадахые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хүмүүжүүлхэ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6E3EB947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«Н»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хойно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зүбөөр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Хилээмэн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шүлэн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мяхан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тоһон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халуун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дуулаан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«Һ»-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зүбөөр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уhан,тоһон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756C151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432940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69925A95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Сай,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hүн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уhан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хилээмэн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хартаабха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шүлэн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мяхан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бууза,то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ээзгэй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зөөхэй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дэлгүүр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уугышэдиш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намда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угыт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даа-абыт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амтатайамтагүй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халуунхүйтэн,hайн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би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садааб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1776" w:type="dxa"/>
          </w:tcPr>
          <w:p w14:paraId="2EA9FA45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Харагты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Шагнагты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Шамда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сай,шамда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хилээмэн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Ши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юу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дуратайбши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эдеэн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Дэлгүүр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жолоошон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наймаашан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болохоб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Би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болохоб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49F2F15F" w14:textId="77777777" w:rsidR="00953901" w:rsidRPr="0098657C" w:rsidRDefault="00EA5407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1.Мүнөө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үйлэ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ууна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 2.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Хандаһан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түхэл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уугыш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3.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Юрын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асууһан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мэдүүлэл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частицатай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). 4.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Юумэнэй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нэрын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үйлын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падеж: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Шүлэн-шүлэ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Хилээмэнхилээмэ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Һүн-һү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г.м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</w:tc>
        <w:tc>
          <w:tcPr>
            <w:tcW w:w="1776" w:type="dxa"/>
          </w:tcPr>
          <w:p w14:paraId="0822AE38" w14:textId="77777777" w:rsidR="00EA5407" w:rsidRPr="0098657C" w:rsidRDefault="00EA5407" w:rsidP="00EA5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1.Энэ сай.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Эжы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ууна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Аба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шүлэ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Ахай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бууза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Эгэшэ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ууна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2. 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ээзгэй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зөөхэй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тоhон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Би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ээзгэй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, (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зөөхэй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тоhо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эдинэб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Би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мяха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дуратайб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Би компот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ууха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дуратайб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582529E" w14:textId="77777777" w:rsidR="00953901" w:rsidRPr="0098657C" w:rsidRDefault="00953901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63A83AAF" w14:textId="77777777" w:rsidR="00953901" w:rsidRPr="0098657C" w:rsidRDefault="002760FE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юун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бэ?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сай. - Сай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халуун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? –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Халуун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Эдеэлэе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Һуугты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Баяр,шүлэ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Шулэн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хилээмэн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бууза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амтатай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Амтатай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Туяна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уhа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(сай,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уугыш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-Зай,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–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Дэлгүүр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ошое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Ошое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-Та,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юу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абахабта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?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Намда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үгыт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Абыт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Мүнгөө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үгыт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абыт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)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баяртай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776" w:type="dxa"/>
          </w:tcPr>
          <w:p w14:paraId="47E029C2" w14:textId="77777777" w:rsidR="00953901" w:rsidRPr="0098657C" w:rsidRDefault="002760FE" w:rsidP="00953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Н.Артугаев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а,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Д.Дымбрыл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мёодхон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Оньһон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А-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үзэг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эрдэмэй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дээжэ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Аяга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эдеэнэй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дээжэ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Богони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ута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14:paraId="387B2CC2" w14:textId="77777777" w:rsidR="00953901" w:rsidRPr="00953901" w:rsidRDefault="00953901" w:rsidP="00953901"/>
    <w:p w14:paraId="6870F281" w14:textId="77777777" w:rsidR="003B4F51" w:rsidRPr="002760FE" w:rsidRDefault="00C47825" w:rsidP="002760FE">
      <w:pPr>
        <w:pStyle w:val="4"/>
        <w:spacing w:before="0" w:line="360" w:lineRule="auto"/>
        <w:ind w:left="284" w:right="-436" w:hanging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D014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7.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Темэ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Сагаалган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. 10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хэшээл</w:t>
      </w:r>
      <w:proofErr w:type="spellEnd"/>
    </w:p>
    <w:p w14:paraId="50142B82" w14:textId="77777777" w:rsidR="003B4F51" w:rsidRDefault="003B4F51" w:rsidP="002D014D">
      <w:pPr>
        <w:pStyle w:val="4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10"/>
        <w:gridCol w:w="1602"/>
        <w:gridCol w:w="1982"/>
        <w:gridCol w:w="1504"/>
        <w:gridCol w:w="1658"/>
        <w:gridCol w:w="2483"/>
        <w:gridCol w:w="1695"/>
        <w:gridCol w:w="1573"/>
      </w:tblGrid>
      <w:tr w:rsidR="002760FE" w14:paraId="09D6BFE6" w14:textId="77777777" w:rsidTr="002760FE">
        <w:trPr>
          <w:trHeight w:val="316"/>
        </w:trPr>
        <w:tc>
          <w:tcPr>
            <w:tcW w:w="1775" w:type="dxa"/>
            <w:vMerge w:val="restart"/>
          </w:tcPr>
          <w:p w14:paraId="30D6029A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Зорилго</w:t>
            </w:r>
            <w:proofErr w:type="spellEnd"/>
          </w:p>
        </w:tc>
        <w:tc>
          <w:tcPr>
            <w:tcW w:w="1776" w:type="dxa"/>
            <w:vMerge w:val="restart"/>
          </w:tcPr>
          <w:p w14:paraId="1D2EA8C3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абяанууд</w:t>
            </w:r>
            <w:proofErr w:type="spellEnd"/>
          </w:p>
        </w:tc>
        <w:tc>
          <w:tcPr>
            <w:tcW w:w="1776" w:type="dxa"/>
          </w:tcPr>
          <w:p w14:paraId="220CFA03" w14:textId="77777777" w:rsidR="002760FE" w:rsidRPr="00753103" w:rsidRDefault="00753103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</w:p>
        </w:tc>
        <w:tc>
          <w:tcPr>
            <w:tcW w:w="1776" w:type="dxa"/>
          </w:tcPr>
          <w:p w14:paraId="66E00F44" w14:textId="77777777" w:rsidR="002760FE" w:rsidRPr="0098657C" w:rsidRDefault="00753103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</w:p>
        </w:tc>
        <w:tc>
          <w:tcPr>
            <w:tcW w:w="1776" w:type="dxa"/>
            <w:vMerge w:val="restart"/>
          </w:tcPr>
          <w:p w14:paraId="3CB69D2A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6" w:type="dxa"/>
          </w:tcPr>
          <w:p w14:paraId="44B81898" w14:textId="77777777" w:rsidR="002760FE" w:rsidRPr="0098657C" w:rsidRDefault="00753103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Хэлэгын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6" w:type="dxa"/>
          </w:tcPr>
          <w:p w14:paraId="65944BDE" w14:textId="77777777" w:rsidR="002760FE" w:rsidRPr="0098657C" w:rsidRDefault="00753103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хэбууд</w:t>
            </w:r>
            <w:proofErr w:type="spellEnd"/>
          </w:p>
        </w:tc>
        <w:tc>
          <w:tcPr>
            <w:tcW w:w="1776" w:type="dxa"/>
            <w:vMerge w:val="restart"/>
          </w:tcPr>
          <w:p w14:paraId="052F7CE3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Хабсаргалта</w:t>
            </w:r>
            <w:proofErr w:type="spellEnd"/>
          </w:p>
        </w:tc>
      </w:tr>
      <w:tr w:rsidR="002760FE" w14:paraId="79110EAE" w14:textId="77777777" w:rsidTr="002760FE">
        <w:trPr>
          <w:trHeight w:val="206"/>
        </w:trPr>
        <w:tc>
          <w:tcPr>
            <w:tcW w:w="1775" w:type="dxa"/>
            <w:vMerge/>
          </w:tcPr>
          <w:p w14:paraId="0E8C8D36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14:paraId="4111FC00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69FD6C5B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</w:p>
        </w:tc>
        <w:tc>
          <w:tcPr>
            <w:tcW w:w="1776" w:type="dxa"/>
          </w:tcPr>
          <w:p w14:paraId="3A32CF87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Шагналга</w:t>
            </w:r>
            <w:proofErr w:type="spellEnd"/>
          </w:p>
        </w:tc>
        <w:tc>
          <w:tcPr>
            <w:tcW w:w="1776" w:type="dxa"/>
            <w:vMerge/>
          </w:tcPr>
          <w:p w14:paraId="4A503A2B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02D47272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Хоорэлгэ</w:t>
            </w:r>
            <w:proofErr w:type="spellEnd"/>
          </w:p>
        </w:tc>
        <w:tc>
          <w:tcPr>
            <w:tcW w:w="1776" w:type="dxa"/>
          </w:tcPr>
          <w:p w14:paraId="2B372554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Хоорэлдоон</w:t>
            </w:r>
            <w:proofErr w:type="spellEnd"/>
          </w:p>
        </w:tc>
        <w:tc>
          <w:tcPr>
            <w:tcW w:w="1776" w:type="dxa"/>
            <w:vMerge/>
          </w:tcPr>
          <w:p w14:paraId="7D9FDDE8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0FE" w14:paraId="59F0E48D" w14:textId="77777777" w:rsidTr="002760FE">
        <w:tc>
          <w:tcPr>
            <w:tcW w:w="1775" w:type="dxa"/>
          </w:tcPr>
          <w:p w14:paraId="1E6D1DBA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hайндэрэй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ёhо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заншал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мэдэсэ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үргэдхэхэ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Нүхэдөө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түрэлхидөө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буряадаар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амаршалжа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hургаха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Багшын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жэшээгээр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hайндэр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нэгэ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бага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хөөрэжэ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шадаха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болгохо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Хөөрэлдэлгэ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хүгжөөхэ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Сагаалгандаа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зорюулжа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шүлэгүүдые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сээжэлдүүлхэ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ёхор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хатаржа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hургаха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5B1A2D6E" w14:textId="77777777" w:rsidR="002760FE" w:rsidRPr="0098657C" w:rsidRDefault="002760FE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«Һ»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дээрэ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ажал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ябуулха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зүбөөр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үгүүлхэ,энэ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аялгантай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олохо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дуулданаб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г.м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даабари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Yгэнүүд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ямар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түргэн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удаан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аялганууд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байнаб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гэжэ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тэмдэглэхэ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зүбөөр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Баярлажа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хүхижэ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амаршалжа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хэлэhэн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хэлэлгын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аянгада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анхаралаа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хандуулха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уран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гоёор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хурсаар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хоолойн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аялгатайгаар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үхибүүдые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хэлүүлжэ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hургаха</w:t>
            </w:r>
            <w:proofErr w:type="spellEnd"/>
            <w:r w:rsidR="009265DD"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164DAC08" w14:textId="77777777" w:rsidR="002760FE" w:rsidRPr="0098657C" w:rsidRDefault="009265DD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Сагаан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һараар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Сагаалганаар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һара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эдеэн,баригты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айдшад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сэлмэг,сэбэр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жаргалтай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hайхан,хүхюутэй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һайндэр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үхибүүд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бэлэг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шагай,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ёохор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дуулая,хатарая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эдеэлэе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гүйлдэнэ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хоргодоно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дэбхэрнэ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хүхилдэнэ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3CCD64EE" w14:textId="77777777" w:rsidR="002760FE" w:rsidRPr="0098657C" w:rsidRDefault="009265DD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-Амар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Мэндээ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Амгалан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жэл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болохонь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болтогой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Бишэн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жэл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Yбгэн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абаяа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хүгшэн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эжыгээ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амаршалая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бэлэг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бария!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Хуу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булта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басагад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байгты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хүбүүд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бодогты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Ябая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Хоргодоё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776" w:type="dxa"/>
          </w:tcPr>
          <w:p w14:paraId="2EA5D6E1" w14:textId="77777777" w:rsidR="002760FE" w:rsidRPr="0098657C" w:rsidRDefault="009265DD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1.Үйлэ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мэдүүлһэн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хандаһан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түхэлнүүд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: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Эдишэдигты-эдие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Ерыш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2.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Мэдүүлэл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«ба» союз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хэрэглэлгэ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2B31361A" w14:textId="77777777" w:rsidR="002760FE" w:rsidRPr="0098657C" w:rsidRDefault="009265DD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1.Сагаалганхүхюутэй,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сэлмэг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һайхан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жаргалтай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һайндэр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2.Үхибүүд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хүхюутэй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дуугаа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дуулана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ёохор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хатарна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3.Манайда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айлшад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нүхэд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Туяна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Баир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Баир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ухаатай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хүбүүн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Туяна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бэрхэ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Нүхэд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гүйлдэнэ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хоргодоно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дэбхэрнэ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хүхилдэнэ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4.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Нүхэд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шагай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мори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урилдаан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hарбалга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19F55E69" w14:textId="77777777" w:rsidR="002760FE" w:rsidRPr="0098657C" w:rsidRDefault="009265DD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һараар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Сагаалганаар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-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Орогты,һуугт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ы!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эдеэ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баригты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Бууза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мяха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эдигты!Сай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уугты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Ерыш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, (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наашаа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ёохор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хатарая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Хатарая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Yхибүүд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дуугаа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дуулая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Дуулая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Нүхэд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шагай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Намда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шагай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үгыш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Абыш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7533A940" w14:textId="77777777" w:rsidR="002760FE" w:rsidRPr="0098657C" w:rsidRDefault="009265DD" w:rsidP="0027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Г.Дашабыл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овай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Ст.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Улахоновай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Ёохор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Тѳѳхэй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зандан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..»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Шүлэгүүд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үреэлнүүд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Айлшадые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угтанабди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Айлшаар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өөhэдөө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ошонобди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», Кафе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эдеэн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»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Арбан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хоёр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хоёр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хоёр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жэлнүүд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г.м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97CC912" w14:textId="77777777" w:rsidR="002760FE" w:rsidRPr="002760FE" w:rsidRDefault="002760FE" w:rsidP="002760FE"/>
    <w:p w14:paraId="133A74D5" w14:textId="77777777" w:rsidR="002760FE" w:rsidRDefault="002760FE" w:rsidP="002760FE">
      <w:pPr>
        <w:pStyle w:val="4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8.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Темэ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Хубса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  <w:lang w:val="en-US"/>
        </w:rPr>
        <w:t>h</w:t>
      </w:r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ан. 6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хэшээл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70"/>
        <w:gridCol w:w="1545"/>
        <w:gridCol w:w="2750"/>
        <w:gridCol w:w="1555"/>
        <w:gridCol w:w="2168"/>
        <w:gridCol w:w="1501"/>
        <w:gridCol w:w="1498"/>
        <w:gridCol w:w="1520"/>
      </w:tblGrid>
      <w:tr w:rsidR="009265DD" w14:paraId="6B6296D9" w14:textId="77777777" w:rsidTr="009265DD">
        <w:trPr>
          <w:trHeight w:val="300"/>
        </w:trPr>
        <w:tc>
          <w:tcPr>
            <w:tcW w:w="1775" w:type="dxa"/>
            <w:vMerge w:val="restart"/>
          </w:tcPr>
          <w:p w14:paraId="44A0D92F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Зорилго</w:t>
            </w:r>
            <w:proofErr w:type="spellEnd"/>
          </w:p>
        </w:tc>
        <w:tc>
          <w:tcPr>
            <w:tcW w:w="1776" w:type="dxa"/>
            <w:vMerge w:val="restart"/>
          </w:tcPr>
          <w:p w14:paraId="69B8B6B0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абяанууд</w:t>
            </w:r>
            <w:proofErr w:type="spellEnd"/>
          </w:p>
        </w:tc>
        <w:tc>
          <w:tcPr>
            <w:tcW w:w="1776" w:type="dxa"/>
          </w:tcPr>
          <w:p w14:paraId="6E457D3D" w14:textId="77777777" w:rsidR="009265DD" w:rsidRPr="0098657C" w:rsidRDefault="00753103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</w:p>
        </w:tc>
        <w:tc>
          <w:tcPr>
            <w:tcW w:w="1776" w:type="dxa"/>
          </w:tcPr>
          <w:p w14:paraId="7AE27E4C" w14:textId="77777777" w:rsidR="009265DD" w:rsidRPr="0098657C" w:rsidRDefault="00753103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</w:p>
        </w:tc>
        <w:tc>
          <w:tcPr>
            <w:tcW w:w="1776" w:type="dxa"/>
            <w:vMerge w:val="restart"/>
          </w:tcPr>
          <w:p w14:paraId="5E14349A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6" w:type="dxa"/>
          </w:tcPr>
          <w:p w14:paraId="4832CFB0" w14:textId="77777777" w:rsidR="009265DD" w:rsidRPr="0098657C" w:rsidRDefault="00753103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Хэлэлгын</w:t>
            </w:r>
            <w:proofErr w:type="spellEnd"/>
          </w:p>
        </w:tc>
        <w:tc>
          <w:tcPr>
            <w:tcW w:w="1776" w:type="dxa"/>
          </w:tcPr>
          <w:p w14:paraId="60566150" w14:textId="77777777" w:rsidR="009265DD" w:rsidRPr="0098657C" w:rsidRDefault="00753103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хэбууд</w:t>
            </w:r>
            <w:proofErr w:type="spellEnd"/>
          </w:p>
        </w:tc>
        <w:tc>
          <w:tcPr>
            <w:tcW w:w="1776" w:type="dxa"/>
            <w:vMerge w:val="restart"/>
          </w:tcPr>
          <w:p w14:paraId="6CE013C0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Хабсаргалта</w:t>
            </w:r>
            <w:proofErr w:type="spellEnd"/>
          </w:p>
        </w:tc>
      </w:tr>
      <w:tr w:rsidR="009265DD" w14:paraId="2640B492" w14:textId="77777777" w:rsidTr="009265DD">
        <w:trPr>
          <w:trHeight w:val="222"/>
        </w:trPr>
        <w:tc>
          <w:tcPr>
            <w:tcW w:w="1775" w:type="dxa"/>
            <w:vMerge/>
          </w:tcPr>
          <w:p w14:paraId="4041E477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14:paraId="3AE676C8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3667B06C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</w:p>
        </w:tc>
        <w:tc>
          <w:tcPr>
            <w:tcW w:w="1776" w:type="dxa"/>
          </w:tcPr>
          <w:p w14:paraId="42E7E9F0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Шагналга</w:t>
            </w:r>
            <w:proofErr w:type="spellEnd"/>
          </w:p>
        </w:tc>
        <w:tc>
          <w:tcPr>
            <w:tcW w:w="1776" w:type="dxa"/>
            <w:vMerge/>
          </w:tcPr>
          <w:p w14:paraId="560679B2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517795E1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Хоорэлгэ</w:t>
            </w:r>
            <w:proofErr w:type="spellEnd"/>
          </w:p>
        </w:tc>
        <w:tc>
          <w:tcPr>
            <w:tcW w:w="1776" w:type="dxa"/>
          </w:tcPr>
          <w:p w14:paraId="73BDA802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Хоорэлдоон</w:t>
            </w:r>
            <w:proofErr w:type="spellEnd"/>
          </w:p>
        </w:tc>
        <w:tc>
          <w:tcPr>
            <w:tcW w:w="1776" w:type="dxa"/>
            <w:vMerge/>
          </w:tcPr>
          <w:p w14:paraId="4DE35BAC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5DD" w14:paraId="13B8218F" w14:textId="77777777" w:rsidTr="009265DD">
        <w:tc>
          <w:tcPr>
            <w:tcW w:w="1775" w:type="dxa"/>
          </w:tcPr>
          <w:p w14:paraId="1B5C0BC6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Хубсаhа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тэмдэглэhэн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дабтаха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хэлэжэ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һураха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Yргэнөөр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хүүгэдэй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хөөрэлдэлгэ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хүгжөөхэ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хөөрэжэ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шадаха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болгохо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Yхибүүдые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хубсаһандаа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наринаар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сэбэрээр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хандахые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хүмүүжүүлхэ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353C7064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Түргэн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удаан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«А-АА»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аялгануудые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зүбөөр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ойлгуулха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«Г»-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дуунда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үгүүлхэ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дэгэл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түргэн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6AB06E6A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Хубсаhан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дэгэл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гутал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бээлэй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самса,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оймhон,хормой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үмдэн,буряад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тэрлиг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гутал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гоё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гоё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бэшэ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түргэн-удаан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утабогони,миниишинии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шара,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улаан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ногоон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гарая-гэртээ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орое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776" w:type="dxa"/>
          </w:tcPr>
          <w:p w14:paraId="0D88BA4B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дулаан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?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наран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байна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али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үүлэтэй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байна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үмдэгты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тайлагты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үмдөө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?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тайлаа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Хубсалагты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тайлагты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Юу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хэжэ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наадахамнай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б?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Хубсаһанай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дэлгүүр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776" w:type="dxa"/>
          </w:tcPr>
          <w:p w14:paraId="515F844B" w14:textId="77777777" w:rsidR="009265DD" w:rsidRPr="0098657C" w:rsidRDefault="009265DD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1.Юумэнэй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нэрын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ѳѳртэ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хамаадал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Хубсаһанхубсаһаа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малгаймалгайгаа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2.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Хандаһан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түхэл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Yмдэнэумдыш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үмдэгты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тайланатайлыш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тайлагты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3.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Нюурай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түлөөнэй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нэрэнүүдэй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зохилдол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Минии,шинии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танай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манай 4.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Олоной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тоогой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залгалта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: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нууд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58632229" w14:textId="77777777" w:rsidR="009265DD" w:rsidRPr="0098657C" w:rsidRDefault="00304C08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1.Энэ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2.Энэ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3.Минии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улаан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дэгэл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хүхэ.Минии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үмдэн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хара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4. Би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дэгэлээ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үмдѳѳб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гуталаа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үмдѳѳб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Би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хубсалааб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6E2274D4" w14:textId="77777777" w:rsidR="009265DD" w:rsidRPr="0098657C" w:rsidRDefault="00304C08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гарая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Гарая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Yхибүүд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Тиие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Гэртээ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группэдээ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орое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Намда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үгыт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Абыт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хаанаб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байна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дэгэл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776" w:type="dxa"/>
          </w:tcPr>
          <w:p w14:paraId="3AE8E579" w14:textId="77777777" w:rsidR="009265DD" w:rsidRPr="0098657C" w:rsidRDefault="00304C08" w:rsidP="00926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Оньһон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ахатай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дэгэл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захатай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Хубсаһана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дэлгүүр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хубсаhан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хаанаб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?».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Малгай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нюулга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утаһан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зангилаа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Бээлэй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туулга</w:t>
            </w:r>
            <w:proofErr w:type="spellEnd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» .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эгээ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түргэн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бэ?»</w:t>
            </w:r>
          </w:p>
        </w:tc>
      </w:tr>
    </w:tbl>
    <w:p w14:paraId="19EC332F" w14:textId="77777777" w:rsidR="009265DD" w:rsidRPr="009265DD" w:rsidRDefault="009265DD" w:rsidP="009265DD"/>
    <w:p w14:paraId="15744973" w14:textId="77777777" w:rsidR="003B4F51" w:rsidRPr="003B4F51" w:rsidRDefault="003B4F51" w:rsidP="003B4F51"/>
    <w:p w14:paraId="29327D2C" w14:textId="77777777" w:rsidR="003B423A" w:rsidRDefault="00304C08" w:rsidP="00532500">
      <w:pPr>
        <w:pStyle w:val="4"/>
        <w:spacing w:before="0" w:line="360" w:lineRule="auto"/>
        <w:ind w:left="2836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9</w:t>
      </w:r>
      <w:r w:rsidR="003B423A"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="003B423A" w:rsidRPr="002D014D">
        <w:rPr>
          <w:rFonts w:ascii="Times New Roman" w:hAnsi="Times New Roman" w:cs="Times New Roman"/>
          <w:color w:val="auto"/>
          <w:sz w:val="24"/>
          <w:szCs w:val="24"/>
        </w:rPr>
        <w:t>Темэ</w:t>
      </w:r>
      <w:proofErr w:type="spellEnd"/>
      <w:r w:rsidR="003B423A"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="003B423A" w:rsidRPr="002D014D">
        <w:rPr>
          <w:rFonts w:ascii="Times New Roman" w:hAnsi="Times New Roman" w:cs="Times New Roman"/>
          <w:color w:val="auto"/>
          <w:sz w:val="24"/>
          <w:szCs w:val="24"/>
        </w:rPr>
        <w:t>Амитад</w:t>
      </w:r>
      <w:proofErr w:type="spellEnd"/>
      <w:r w:rsidR="003B423A"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="003B423A" w:rsidRPr="002D014D">
        <w:rPr>
          <w:rFonts w:ascii="Times New Roman" w:hAnsi="Times New Roman" w:cs="Times New Roman"/>
          <w:color w:val="auto"/>
          <w:sz w:val="24"/>
          <w:szCs w:val="24"/>
        </w:rPr>
        <w:t>Шубууд</w:t>
      </w:r>
      <w:proofErr w:type="spellEnd"/>
      <w:r w:rsidR="003B423A"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. 8 </w:t>
      </w:r>
      <w:proofErr w:type="spellStart"/>
      <w:r w:rsidR="003B423A" w:rsidRPr="002D014D">
        <w:rPr>
          <w:rFonts w:ascii="Times New Roman" w:hAnsi="Times New Roman" w:cs="Times New Roman"/>
          <w:color w:val="auto"/>
          <w:sz w:val="24"/>
          <w:szCs w:val="24"/>
        </w:rPr>
        <w:t>хэшээл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26"/>
        <w:gridCol w:w="1631"/>
        <w:gridCol w:w="2468"/>
        <w:gridCol w:w="1517"/>
        <w:gridCol w:w="1763"/>
        <w:gridCol w:w="1830"/>
        <w:gridCol w:w="1501"/>
        <w:gridCol w:w="1871"/>
      </w:tblGrid>
      <w:tr w:rsidR="00304C08" w14:paraId="21C06BBA" w14:textId="77777777" w:rsidTr="00304C08">
        <w:trPr>
          <w:trHeight w:val="316"/>
        </w:trPr>
        <w:tc>
          <w:tcPr>
            <w:tcW w:w="1775" w:type="dxa"/>
            <w:vMerge w:val="restart"/>
          </w:tcPr>
          <w:p w14:paraId="10F8C3E6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Зорилго</w:t>
            </w:r>
            <w:proofErr w:type="spellEnd"/>
          </w:p>
        </w:tc>
        <w:tc>
          <w:tcPr>
            <w:tcW w:w="1776" w:type="dxa"/>
            <w:vMerge w:val="restart"/>
          </w:tcPr>
          <w:p w14:paraId="328009E6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абяанууд</w:t>
            </w:r>
            <w:proofErr w:type="spellEnd"/>
          </w:p>
        </w:tc>
        <w:tc>
          <w:tcPr>
            <w:tcW w:w="1776" w:type="dxa"/>
          </w:tcPr>
          <w:p w14:paraId="750890FF" w14:textId="77777777" w:rsidR="00304C08" w:rsidRPr="0098657C" w:rsidRDefault="00753103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Шудалха</w:t>
            </w:r>
            <w:proofErr w:type="spellEnd"/>
          </w:p>
        </w:tc>
        <w:tc>
          <w:tcPr>
            <w:tcW w:w="1776" w:type="dxa"/>
          </w:tcPr>
          <w:p w14:paraId="64AF7BAC" w14:textId="77777777" w:rsidR="00304C08" w:rsidRPr="0098657C" w:rsidRDefault="00753103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угэнууд</w:t>
            </w:r>
            <w:proofErr w:type="spellEnd"/>
          </w:p>
        </w:tc>
        <w:tc>
          <w:tcPr>
            <w:tcW w:w="1776" w:type="dxa"/>
            <w:vMerge w:val="restart"/>
          </w:tcPr>
          <w:p w14:paraId="3B286B33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6" w:type="dxa"/>
          </w:tcPr>
          <w:p w14:paraId="18A544B8" w14:textId="77777777" w:rsidR="00304C08" w:rsidRPr="0098657C" w:rsidRDefault="00753103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Хэлэгын</w:t>
            </w:r>
            <w:proofErr w:type="spellEnd"/>
          </w:p>
        </w:tc>
        <w:tc>
          <w:tcPr>
            <w:tcW w:w="1776" w:type="dxa"/>
          </w:tcPr>
          <w:p w14:paraId="1749FB5F" w14:textId="77777777" w:rsidR="00304C08" w:rsidRPr="0098657C" w:rsidRDefault="00753103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хэбууд</w:t>
            </w:r>
            <w:proofErr w:type="spellEnd"/>
          </w:p>
        </w:tc>
        <w:tc>
          <w:tcPr>
            <w:tcW w:w="1776" w:type="dxa"/>
            <w:vMerge w:val="restart"/>
          </w:tcPr>
          <w:p w14:paraId="0C3D2BA7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Хабсаргалта</w:t>
            </w:r>
            <w:proofErr w:type="spellEnd"/>
          </w:p>
        </w:tc>
      </w:tr>
      <w:tr w:rsidR="00304C08" w14:paraId="5FDE7D94" w14:textId="77777777" w:rsidTr="00304C08">
        <w:trPr>
          <w:trHeight w:val="222"/>
        </w:trPr>
        <w:tc>
          <w:tcPr>
            <w:tcW w:w="1775" w:type="dxa"/>
            <w:vMerge/>
          </w:tcPr>
          <w:p w14:paraId="6DF1920A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14:paraId="677C70CF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2C0093AF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Хэлэлгэ</w:t>
            </w:r>
            <w:proofErr w:type="spellEnd"/>
          </w:p>
        </w:tc>
        <w:tc>
          <w:tcPr>
            <w:tcW w:w="1776" w:type="dxa"/>
          </w:tcPr>
          <w:p w14:paraId="2D2E7C4A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Шагналга</w:t>
            </w:r>
            <w:proofErr w:type="spellEnd"/>
          </w:p>
        </w:tc>
        <w:tc>
          <w:tcPr>
            <w:tcW w:w="1776" w:type="dxa"/>
            <w:vMerge/>
          </w:tcPr>
          <w:p w14:paraId="6B62E2F2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14:paraId="4BA9435E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Хоорэлгэ</w:t>
            </w:r>
            <w:proofErr w:type="spellEnd"/>
          </w:p>
        </w:tc>
        <w:tc>
          <w:tcPr>
            <w:tcW w:w="1776" w:type="dxa"/>
          </w:tcPr>
          <w:p w14:paraId="378A44E4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Хоорэлдоон</w:t>
            </w:r>
            <w:proofErr w:type="spellEnd"/>
          </w:p>
        </w:tc>
        <w:tc>
          <w:tcPr>
            <w:tcW w:w="1776" w:type="dxa"/>
            <w:vMerge/>
          </w:tcPr>
          <w:p w14:paraId="4E81AD34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C08" w14:paraId="710DCB7F" w14:textId="77777777" w:rsidTr="00304C08">
        <w:tc>
          <w:tcPr>
            <w:tcW w:w="1775" w:type="dxa"/>
          </w:tcPr>
          <w:p w14:paraId="758480DC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Амитад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шубуудые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нэрлэhэн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тэдэнэй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үнгэ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зүһые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абари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зангые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тэмдэглэһэн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үгэнүүдтэй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танилсуулха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Нааданхай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зураглан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үхибүүдые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хөөрүүлжэ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һургаха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Хөөрэлдэлгэ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үргэнөөр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эмхидхэхэ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Амитадые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шубуудые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гамнаха,тэдэн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дэ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туhалха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хэрэгтэй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гэжэ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ойлгуулха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77507FEA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Түргэн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удаан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«Э-ЭЭ»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аялгануудта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анхаралаа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табиха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Ямар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хэрэглэгдэнэб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абяанай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һуурие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тодорхойлжо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һургаха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«Ай»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абяантай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үгэнүүдые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хэлэхэ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һууриень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тодорхойлхо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664827EB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Гэрэй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амитад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үхэр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морин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хонин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ямаан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тэмээн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гахай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нохой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миисгэй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Зэрлиг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амитад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шоно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үнэгэн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заряа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хэрмэн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булган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хандагай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Шубууд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тахяа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эрэ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тахяа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дальбараа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борбилоо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гулабхаа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буха,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турлааг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тоншуул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шаазгай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Талмай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ой,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Морхооб,жэмэс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мяхан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һархяаг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Аймхай-аймхай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бэшэ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Аймшагтайаймшагтай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бэшэ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Мэхэтэймэхэтэй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бэшэ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дэбхэрхэ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гүйхэ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ниидэхэ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дуратай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79306292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Газаа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дулаан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болоо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наран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шарана.Y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үлэ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Талада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гоё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сэсэг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ногоон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ургана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Эндэ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морин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ногоо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-Ой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ерээбди</w:t>
            </w:r>
            <w:proofErr w:type="spellEnd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: Ой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гоё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сэбэр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агаар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Эндэ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шоно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үнэгэн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заряа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хэрмэн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булган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хандагай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байдаг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</w:tcPr>
          <w:p w14:paraId="50427313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1.Зааһан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түлөөнэй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нэрэ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Эндэ-тэндэ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Дахуул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Дээрэ-дооро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3.Yйлэ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үгын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ерээдүй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саг: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Эдеэлэхээдихэ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Нэгэнэй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олоной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Дальбараа</w:t>
            </w:r>
            <w:proofErr w:type="spellEnd"/>
            <w:r w:rsid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дальбараанууд</w:t>
            </w:r>
            <w:proofErr w:type="spellEnd"/>
          </w:p>
        </w:tc>
        <w:tc>
          <w:tcPr>
            <w:tcW w:w="1776" w:type="dxa"/>
          </w:tcPr>
          <w:p w14:paraId="20457972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1.Гэрэй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амитад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үхэр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морин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хонин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ямаан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тэмээн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гахай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нохой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миисгэй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; 2.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Зэрлиг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амитад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шоно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үнэгэн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заряа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хэрмэн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булган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хандагай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3.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Шубууд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тахяа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эрэ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тахяа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дальбараа,бор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билоо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гулабхаа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турлааг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шаазгай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4.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миисгэй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Мурка.Миисг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эй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хара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Миисгэй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наадаха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дуратай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5.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шандаганСтепа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сагаан,жаахан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аймхай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76" w:type="dxa"/>
          </w:tcPr>
          <w:p w14:paraId="2450C037" w14:textId="77777777" w:rsidR="00304C08" w:rsidRPr="0098657C" w:rsidRDefault="00304C08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1.-Сайн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байна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та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хэмта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-Би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шандаганби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-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Танайда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орожо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болохо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гү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Орогты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hуугты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Морхооб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Һайн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амтатай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Баяртай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 2.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Сайн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байна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хаанаб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? -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Эндэ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үгы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! -Би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шамайе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эдихэмни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Намайе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бү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эдиш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даа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776" w:type="dxa"/>
          </w:tcPr>
          <w:p w14:paraId="48EAC17E" w14:textId="77777777" w:rsidR="00304C08" w:rsidRPr="0098657C" w:rsidRDefault="004E2D46" w:rsidP="00304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Шүлэг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Д.Улзытуев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Мөөдэй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Дуун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proofErr w:type="gram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г.Ц</w:t>
            </w:r>
            <w:proofErr w:type="spellEnd"/>
            <w:proofErr w:type="gram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-Х.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Хубитуеваг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ай,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Хүг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Б.Батодорж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иевай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Орогты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манайда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Аймшагта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й-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амшагтай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бэшэ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хэн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бэ?»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Мэхэтэймэхэтэй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бэшэ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?»;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Дэлгүүр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» «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Автобусоо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 xml:space="preserve"> р </w:t>
            </w:r>
            <w:proofErr w:type="spellStart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ябая</w:t>
            </w:r>
            <w:proofErr w:type="spellEnd"/>
            <w:r w:rsidRPr="0098657C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</w:tr>
    </w:tbl>
    <w:p w14:paraId="3944C757" w14:textId="77777777" w:rsidR="00593496" w:rsidRPr="00593496" w:rsidRDefault="005130FA" w:rsidP="00532500">
      <w:pPr>
        <w:pStyle w:val="3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D014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10.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Темэ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Минии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гэр</w:t>
      </w:r>
      <w:proofErr w:type="spellEnd"/>
      <w:r w:rsidRPr="002D014D">
        <w:rPr>
          <w:rFonts w:ascii="Times New Roman" w:hAnsi="Times New Roman" w:cs="Times New Roman"/>
          <w:color w:val="auto"/>
          <w:sz w:val="24"/>
          <w:szCs w:val="24"/>
        </w:rPr>
        <w:t xml:space="preserve">. 6 </w:t>
      </w:r>
      <w:proofErr w:type="spellStart"/>
      <w:r w:rsidRPr="002D014D">
        <w:rPr>
          <w:rFonts w:ascii="Times New Roman" w:hAnsi="Times New Roman" w:cs="Times New Roman"/>
          <w:color w:val="auto"/>
          <w:sz w:val="24"/>
          <w:szCs w:val="24"/>
        </w:rPr>
        <w:t>хэшээл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65"/>
        <w:gridCol w:w="1769"/>
        <w:gridCol w:w="1765"/>
        <w:gridCol w:w="1890"/>
        <w:gridCol w:w="1758"/>
        <w:gridCol w:w="1742"/>
        <w:gridCol w:w="1758"/>
        <w:gridCol w:w="1760"/>
      </w:tblGrid>
      <w:tr w:rsidR="004E2D46" w14:paraId="012AC6C9" w14:textId="77777777" w:rsidTr="004E2D46">
        <w:trPr>
          <w:trHeight w:val="459"/>
        </w:trPr>
        <w:tc>
          <w:tcPr>
            <w:tcW w:w="1765" w:type="dxa"/>
            <w:vMerge w:val="restart"/>
          </w:tcPr>
          <w:p w14:paraId="1EA0265B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Зорилго</w:t>
            </w:r>
            <w:proofErr w:type="spellEnd"/>
          </w:p>
        </w:tc>
        <w:tc>
          <w:tcPr>
            <w:tcW w:w="1769" w:type="dxa"/>
            <w:vMerge w:val="restart"/>
          </w:tcPr>
          <w:p w14:paraId="00EC2B0F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Шудалха</w:t>
            </w:r>
            <w:proofErr w:type="spellEnd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абяанууд</w:t>
            </w:r>
            <w:proofErr w:type="spellEnd"/>
          </w:p>
        </w:tc>
        <w:tc>
          <w:tcPr>
            <w:tcW w:w="1765" w:type="dxa"/>
          </w:tcPr>
          <w:p w14:paraId="7F3C8230" w14:textId="77777777" w:rsidR="004E2D46" w:rsidRPr="00753103" w:rsidRDefault="00753103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Шудалха</w:t>
            </w:r>
            <w:proofErr w:type="spellEnd"/>
          </w:p>
        </w:tc>
        <w:tc>
          <w:tcPr>
            <w:tcW w:w="1890" w:type="dxa"/>
          </w:tcPr>
          <w:p w14:paraId="4F5B5DEE" w14:textId="77777777" w:rsidR="004E2D46" w:rsidRPr="00753103" w:rsidRDefault="00753103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угэнууд</w:t>
            </w:r>
            <w:proofErr w:type="spellEnd"/>
          </w:p>
        </w:tc>
        <w:tc>
          <w:tcPr>
            <w:tcW w:w="1758" w:type="dxa"/>
            <w:vMerge w:val="restart"/>
          </w:tcPr>
          <w:p w14:paraId="7F2F4774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Грамматика</w:t>
            </w:r>
          </w:p>
        </w:tc>
        <w:tc>
          <w:tcPr>
            <w:tcW w:w="1742" w:type="dxa"/>
          </w:tcPr>
          <w:p w14:paraId="53D51EBB" w14:textId="77777777" w:rsidR="004E2D46" w:rsidRPr="00753103" w:rsidRDefault="00753103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Хэлэлгын</w:t>
            </w:r>
            <w:proofErr w:type="spellEnd"/>
          </w:p>
        </w:tc>
        <w:tc>
          <w:tcPr>
            <w:tcW w:w="1758" w:type="dxa"/>
          </w:tcPr>
          <w:p w14:paraId="3208D3DC" w14:textId="77777777" w:rsidR="004E2D46" w:rsidRPr="00753103" w:rsidRDefault="00753103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75310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хэбууд</w:t>
            </w:r>
            <w:proofErr w:type="spellEnd"/>
          </w:p>
        </w:tc>
        <w:tc>
          <w:tcPr>
            <w:tcW w:w="1760" w:type="dxa"/>
            <w:vMerge w:val="restart"/>
          </w:tcPr>
          <w:p w14:paraId="17B4764B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Хабсаргалта</w:t>
            </w:r>
            <w:proofErr w:type="spellEnd"/>
          </w:p>
        </w:tc>
      </w:tr>
      <w:tr w:rsidR="004E2D46" w14:paraId="0C1BF8FD" w14:textId="77777777" w:rsidTr="004E2D46">
        <w:trPr>
          <w:trHeight w:val="364"/>
        </w:trPr>
        <w:tc>
          <w:tcPr>
            <w:tcW w:w="1765" w:type="dxa"/>
            <w:vMerge/>
          </w:tcPr>
          <w:p w14:paraId="6118AE96" w14:textId="77777777" w:rsid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14:paraId="0AEE98B9" w14:textId="77777777" w:rsid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65" w:type="dxa"/>
          </w:tcPr>
          <w:p w14:paraId="7E65A32E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Хэлэлгэ</w:t>
            </w:r>
            <w:proofErr w:type="spellEnd"/>
          </w:p>
        </w:tc>
        <w:tc>
          <w:tcPr>
            <w:tcW w:w="1890" w:type="dxa"/>
          </w:tcPr>
          <w:p w14:paraId="1C3221D6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Шагналга</w:t>
            </w:r>
            <w:proofErr w:type="spellEnd"/>
          </w:p>
        </w:tc>
        <w:tc>
          <w:tcPr>
            <w:tcW w:w="1758" w:type="dxa"/>
            <w:vMerge/>
          </w:tcPr>
          <w:p w14:paraId="4A48C79D" w14:textId="77777777" w:rsid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14:paraId="651EA6B4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Хоорэлгэ</w:t>
            </w:r>
            <w:proofErr w:type="spellEnd"/>
          </w:p>
        </w:tc>
        <w:tc>
          <w:tcPr>
            <w:tcW w:w="1758" w:type="dxa"/>
          </w:tcPr>
          <w:p w14:paraId="63EE2AF8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Хоорэлдоон</w:t>
            </w:r>
            <w:proofErr w:type="spellEnd"/>
          </w:p>
        </w:tc>
        <w:tc>
          <w:tcPr>
            <w:tcW w:w="1760" w:type="dxa"/>
            <w:vMerge/>
          </w:tcPr>
          <w:p w14:paraId="42F3554B" w14:textId="77777777" w:rsid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D46" w14:paraId="00D31D21" w14:textId="77777777" w:rsidTr="004E2D46">
        <w:tc>
          <w:tcPr>
            <w:tcW w:w="1765" w:type="dxa"/>
          </w:tcPr>
          <w:p w14:paraId="282BB41D" w14:textId="77777777" w:rsid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Урда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жэл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гараһан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үгэнүүдээ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дабтаха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үгэнүүдтэй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танилсуулха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тухайгаа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хөөрэжэ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шадаха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болгохо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Зүбөөр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асуудалда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харюусажа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хөөрэлдөө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эмхидхэжэ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шадахые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hургаха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Гэртээ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таhагтаа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сэбэрые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сахихые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хүмүүжүүлхэ</w:t>
            </w:r>
            <w:proofErr w:type="spellEnd"/>
          </w:p>
        </w:tc>
        <w:tc>
          <w:tcPr>
            <w:tcW w:w="1769" w:type="dxa"/>
          </w:tcPr>
          <w:p w14:paraId="2FA98AD6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«Һ», «Г»-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абяануудые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зүбөөр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үгүүлхые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үргэлжэлүүлх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э.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Yгэнүүд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ямар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түргэн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ба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удаан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аялганууд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байнаб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гэжэ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тэмдэглэхэ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зүбөөр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үгүүлхэ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765" w:type="dxa"/>
          </w:tcPr>
          <w:p w14:paraId="16400677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сонхо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үүдэн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хана, шала,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таh</w:t>
            </w:r>
            <w:proofErr w:type="gram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алга,орон</w:t>
            </w:r>
            <w:proofErr w:type="spellEnd"/>
            <w:proofErr w:type="gram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аяга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шорой,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хамуур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хубсаһан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нааданхай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шинии-минии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манай-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танай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үндэр-набтар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һайхан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һайхан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бэшэ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сэбэрмуухай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газаа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сэлмэг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бүрхэг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Газаа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наадая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890" w:type="dxa"/>
          </w:tcPr>
          <w:p w14:paraId="3144CB17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Yхибүүд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бария!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Хэн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барилгашан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болохоб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!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хэнэй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бэ?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юун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бэ? -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Газаа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сэлмэг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үдэр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гү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?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Газаа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бүрхэг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үдэр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гү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?</w:t>
            </w:r>
          </w:p>
        </w:tc>
        <w:tc>
          <w:tcPr>
            <w:tcW w:w="1758" w:type="dxa"/>
          </w:tcPr>
          <w:p w14:paraId="372FEC40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1.Мүнөө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сагай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үйлэ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үгэнүүд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угаана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хамана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; 2.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Хандаhан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түхэл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угаагыш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хамыш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; </w:t>
            </w:r>
            <w:proofErr w:type="gram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3.Нюурай</w:t>
            </w:r>
            <w:proofErr w:type="gram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зүйр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үгэ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: Би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угаагааб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Би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хамааб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742" w:type="dxa"/>
          </w:tcPr>
          <w:p w14:paraId="4487243F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минии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гэр.Минии</w:t>
            </w:r>
            <w:proofErr w:type="spellEnd"/>
            <w:proofErr w:type="gram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томо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үндэр.Энэ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минии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сонхо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Эгэшэ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аягаа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угаана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Ахай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шоройгоо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хамана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Гэртэ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сэбэр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болоо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-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минии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таһалга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Минии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таһалга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гоё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минии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орон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шкаф,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хубсаһан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нааданхайнуу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д: машина,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хүүхэлдэй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миисгэй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нохой</w:t>
            </w:r>
            <w:proofErr w:type="spellEnd"/>
          </w:p>
        </w:tc>
        <w:tc>
          <w:tcPr>
            <w:tcW w:w="1758" w:type="dxa"/>
          </w:tcPr>
          <w:p w14:paraId="0F866C4B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Сайн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байна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!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хэнэй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бэ?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минии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гэр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Танайда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орожо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болохо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гү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?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Орогты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hуугты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сай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уугты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! –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Һайн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Бообо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эдигты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!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Һайн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Танай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таһалга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хаанаб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? -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Энэ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байна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Баяртай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!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Ерыш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наашаа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намда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туһалыш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! - Зай, зай.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Аягаа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угаагыш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!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Шоройгоо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хамыш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! Би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хамааб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-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Һайн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даа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!</w:t>
            </w:r>
          </w:p>
        </w:tc>
        <w:tc>
          <w:tcPr>
            <w:tcW w:w="1760" w:type="dxa"/>
          </w:tcPr>
          <w:p w14:paraId="32F51FD6" w14:textId="77777777" w:rsidR="004E2D46" w:rsidRPr="004E2D46" w:rsidRDefault="004E2D46" w:rsidP="002D014D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Шүлэг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Ц.Бимбаев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«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Сэсэгүүд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»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Дуун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Y</w:t>
            </w:r>
            <w:proofErr w:type="gram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г.Ц</w:t>
            </w:r>
            <w:proofErr w:type="spellEnd"/>
            <w:proofErr w:type="gram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-Х.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Хубитуеваг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ай,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Хүг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Б.Батодорж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иевай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«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Орогты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манайда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»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Наадан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«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Барилгаша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д», «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Айлшад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ерээ</w:t>
            </w:r>
            <w:proofErr w:type="spellEnd"/>
            <w:r w:rsidRPr="004E2D4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…»</w:t>
            </w:r>
          </w:p>
        </w:tc>
      </w:tr>
    </w:tbl>
    <w:p w14:paraId="3E1119EF" w14:textId="77777777" w:rsidR="00DC0B1C" w:rsidRDefault="00DC0B1C" w:rsidP="002D014D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p w14:paraId="311CC057" w14:textId="77777777" w:rsidR="00DC0B1C" w:rsidRPr="00DC0B1C" w:rsidRDefault="00DC0B1C" w:rsidP="00DC0B1C"/>
    <w:p w14:paraId="370B98BB" w14:textId="77777777" w:rsidR="005E0E0E" w:rsidRPr="002D014D" w:rsidRDefault="00D92FB5" w:rsidP="002D014D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3. </w:t>
      </w:r>
      <w:r w:rsidR="005C4987" w:rsidRPr="002D014D">
        <w:rPr>
          <w:rFonts w:ascii="Times New Roman" w:hAnsi="Times New Roman" w:cs="Times New Roman"/>
          <w:sz w:val="24"/>
          <w:szCs w:val="24"/>
        </w:rPr>
        <w:t>Организационный раздел.</w:t>
      </w:r>
    </w:p>
    <w:p w14:paraId="52EF1094" w14:textId="77777777" w:rsidR="005C4987" w:rsidRPr="002D014D" w:rsidRDefault="00D92FB5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3.1 </w:t>
      </w:r>
      <w:r w:rsidR="00EC4A1A" w:rsidRPr="002D014D">
        <w:rPr>
          <w:rFonts w:ascii="Times New Roman" w:hAnsi="Times New Roman" w:cs="Times New Roman"/>
          <w:sz w:val="24"/>
          <w:szCs w:val="24"/>
        </w:rPr>
        <w:t>Реализация</w:t>
      </w:r>
      <w:r w:rsidR="005C4987" w:rsidRPr="002D014D">
        <w:rPr>
          <w:rFonts w:ascii="Times New Roman" w:hAnsi="Times New Roman" w:cs="Times New Roman"/>
          <w:sz w:val="24"/>
          <w:szCs w:val="24"/>
        </w:rPr>
        <w:t xml:space="preserve"> образовательного процесса.</w:t>
      </w:r>
    </w:p>
    <w:p w14:paraId="385BE505" w14:textId="77777777" w:rsidR="005C4987" w:rsidRPr="002D014D" w:rsidRDefault="005C4987" w:rsidP="00DC0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согласно по учебно-методическому комплексу для детей старшего дошкольного возраста «Амар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мэндэ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-э!» под редакцией Г-Х. Ц.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Гунжитова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, О. А.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Дареева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, Б. Д.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Шожоева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, которое является первой ступенью системы обучения бурятскому языку. УМК «Амар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мэндэ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-э!» состоит из учебника, книги для учителя и родителей, рабочей тетради и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аудиоприложения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6DAFD5" w14:textId="77777777" w:rsidR="005E255C" w:rsidRPr="002D014D" w:rsidRDefault="005E255C" w:rsidP="00DC0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Тематический план распределения занятий составлен на два года обучения и включает темы занятий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>и  количество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часов. Время занятий и их количество в день регламентируется «Программой» два раза в неделю по подгруппам. Длительность занятий: в старшей группе 20-25 минут, в подготовительной группе 25-30 минут.</w:t>
      </w:r>
    </w:p>
    <w:p w14:paraId="62FF4F00" w14:textId="77777777" w:rsidR="005E255C" w:rsidRPr="002D014D" w:rsidRDefault="005E255C" w:rsidP="00DC0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Что касается содержания занятий программы, то они включают в себя фонетические зарядки перед занятием для разработки речевого аппарата, изучение таких тем, как «Я человек», «Моя семья», «Дикие и домашние животные»</w:t>
      </w:r>
      <w:r w:rsidR="00671A1B" w:rsidRPr="002D014D">
        <w:rPr>
          <w:rFonts w:ascii="Times New Roman" w:hAnsi="Times New Roman" w:cs="Times New Roman"/>
          <w:sz w:val="24"/>
          <w:szCs w:val="24"/>
        </w:rPr>
        <w:t>, «Мой город», «Моя Республика», «Обычаи и традиции бурятского народа», «Счет», «Цвета», наиболее близких для восприятия ребенка дошкольного возраста, через 7 блоков, каждая из которых представляет собой одну авторскую сказку по сюжету известных детям произведений. Каждый блок включает серию уроков, объединенных одной сюжетной линией.</w:t>
      </w:r>
    </w:p>
    <w:p w14:paraId="77869DEB" w14:textId="77777777" w:rsidR="00671A1B" w:rsidRPr="002D014D" w:rsidRDefault="00671A1B" w:rsidP="00DC0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Структура построения занятий. </w:t>
      </w:r>
    </w:p>
    <w:p w14:paraId="0265484C" w14:textId="77777777" w:rsidR="00671A1B" w:rsidRPr="002D014D" w:rsidRDefault="00671A1B" w:rsidP="00DC0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В начале каждого блока дана вводная часть – пролог. Она введена с целью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>ознакомления  с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материалом блока.</w:t>
      </w:r>
    </w:p>
    <w:p w14:paraId="02932BE8" w14:textId="77777777" w:rsidR="00671A1B" w:rsidRPr="002D014D" w:rsidRDefault="00D30BB8" w:rsidP="00DC0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Общая структура занятий однотипная и отражает концепцию обучения по учебно-методическому комплексу «Амар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мэндэ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>-э!».</w:t>
      </w:r>
    </w:p>
    <w:p w14:paraId="630821C6" w14:textId="77777777" w:rsidR="00D30BB8" w:rsidRPr="002D014D" w:rsidRDefault="00D30BB8" w:rsidP="00DC0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lastRenderedPageBreak/>
        <w:t xml:space="preserve">1 этап: Задание 1.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Шагнагты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. На этом этапе осуществляется презентация материала, иллюстрация речевого образца. Задания данные до и после прослушивания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аудиоприложения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>, направлены не только на аудирование, но и на говорение.</w:t>
      </w:r>
    </w:p>
    <w:p w14:paraId="4A048623" w14:textId="77777777" w:rsidR="00D30BB8" w:rsidRPr="002D014D" w:rsidRDefault="00D30BB8" w:rsidP="00DC0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2 этап. Задание 2.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Дабтагты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>. На этом этапе осуществляется тренировка на базе визуальной и звуковой опоры под непосредственным контролем педагога. Педагог может использовать разные приемы тренировки материала.</w:t>
      </w:r>
    </w:p>
    <w:p w14:paraId="2A9ABD6A" w14:textId="77777777" w:rsidR="00D30BB8" w:rsidRPr="002D014D" w:rsidRDefault="00D30BB8" w:rsidP="005376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3 этап. Задание 3.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Хэлэгты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наадагты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>. После этапа тренировки следует этап воспроизведения. Дети должны по возможности сами воспроизвести речевой материал. Для этого педагог стимулирует высказывания детей.</w:t>
      </w:r>
    </w:p>
    <w:p w14:paraId="0D61570A" w14:textId="77777777" w:rsidR="00DA3797" w:rsidRPr="002D014D" w:rsidRDefault="00DA3797" w:rsidP="005376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014D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предлагается задания, которые дети могут выполнять во внеурочное время: дома, вместе с родителями или в свободное время в детском саду. Это обеспечивает непрерывность процесса обучения и создания среды обучения и воспитания на бурятском языке.</w:t>
      </w:r>
    </w:p>
    <w:p w14:paraId="6A54D1B4" w14:textId="77777777" w:rsidR="00DA3797" w:rsidRPr="002D014D" w:rsidRDefault="00DA3797" w:rsidP="005376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В конце каждого блока предусмотрен урок повторения пройденного материала, Этот урок нацелен исключительно на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рече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-творчество. В рамках этого урока дети должны сами составить и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воспризвести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либо монологическое, либо диалогическое высказывание (в зависимости от заданной ситуации и темы).</w:t>
      </w:r>
    </w:p>
    <w:p w14:paraId="52FDD3A3" w14:textId="77777777" w:rsidR="00713F00" w:rsidRPr="002D014D" w:rsidRDefault="00713F00" w:rsidP="002D014D">
      <w:pPr>
        <w:pStyle w:val="2"/>
        <w:spacing w:before="0" w:line="360" w:lineRule="auto"/>
        <w:ind w:left="2124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6EACE79C" w14:textId="77777777" w:rsidR="00713F00" w:rsidRPr="002D014D" w:rsidRDefault="00713F00" w:rsidP="002D014D">
      <w:pPr>
        <w:pStyle w:val="2"/>
        <w:spacing w:before="0" w:line="360" w:lineRule="auto"/>
        <w:ind w:left="2124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A3E2BE0" w14:textId="77777777" w:rsidR="00DA3797" w:rsidRPr="002D014D" w:rsidRDefault="00D92FB5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3.2 </w:t>
      </w:r>
      <w:r w:rsidR="00DA3797" w:rsidRPr="002D014D">
        <w:rPr>
          <w:rFonts w:ascii="Times New Roman" w:hAnsi="Times New Roman" w:cs="Times New Roman"/>
          <w:sz w:val="24"/>
          <w:szCs w:val="24"/>
        </w:rPr>
        <w:t>Расписание занятий</w:t>
      </w:r>
    </w:p>
    <w:p w14:paraId="3E263945" w14:textId="77777777" w:rsidR="00DA3797" w:rsidRPr="002D014D" w:rsidRDefault="00DA3797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4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1"/>
        <w:gridCol w:w="1985"/>
        <w:gridCol w:w="1701"/>
        <w:gridCol w:w="2409"/>
        <w:gridCol w:w="2410"/>
        <w:gridCol w:w="2672"/>
      </w:tblGrid>
      <w:tr w:rsidR="006667FE" w:rsidRPr="002D014D" w14:paraId="3B8B40FC" w14:textId="77777777" w:rsidTr="008242EF">
        <w:trPr>
          <w:trHeight w:val="870"/>
          <w:jc w:val="center"/>
        </w:trPr>
        <w:tc>
          <w:tcPr>
            <w:tcW w:w="3331" w:type="dxa"/>
          </w:tcPr>
          <w:p w14:paraId="5B6FE082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985" w:type="dxa"/>
          </w:tcPr>
          <w:p w14:paraId="6E04D043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</w:tcPr>
          <w:p w14:paraId="49B68FE7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409" w:type="dxa"/>
          </w:tcPr>
          <w:p w14:paraId="7BBB6A9B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410" w:type="dxa"/>
          </w:tcPr>
          <w:p w14:paraId="5FF5A668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672" w:type="dxa"/>
          </w:tcPr>
          <w:p w14:paraId="6DFDC569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6667FE" w:rsidRPr="002D014D" w14:paraId="7719BE9A" w14:textId="77777777" w:rsidTr="008242EF">
        <w:trPr>
          <w:trHeight w:val="1200"/>
          <w:jc w:val="center"/>
        </w:trPr>
        <w:tc>
          <w:tcPr>
            <w:tcW w:w="3331" w:type="dxa"/>
          </w:tcPr>
          <w:p w14:paraId="6848D67E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5 старшая логопедическая</w:t>
            </w:r>
          </w:p>
        </w:tc>
        <w:tc>
          <w:tcPr>
            <w:tcW w:w="1985" w:type="dxa"/>
          </w:tcPr>
          <w:p w14:paraId="4D597C89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0B68A9" w14:textId="77777777" w:rsidR="006667FE" w:rsidRPr="002D014D" w:rsidRDefault="006667FE" w:rsidP="002D014D">
            <w:pPr>
              <w:spacing w:after="0" w:line="36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 w:rsidR="00D37D77"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37D77"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3F00" w:rsidRPr="002D01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  <w:tc>
          <w:tcPr>
            <w:tcW w:w="2409" w:type="dxa"/>
          </w:tcPr>
          <w:p w14:paraId="39BB13E1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F67B93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</w:tcPr>
          <w:p w14:paraId="02EF9245" w14:textId="77777777" w:rsidR="00713F00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9.35</w:t>
            </w:r>
            <w:r w:rsidR="00D37D77"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37D77"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10.00,  </w:t>
            </w:r>
            <w:r w:rsidR="00D37D77"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BCB08B4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10.10-10.35                         </w:t>
            </w:r>
          </w:p>
        </w:tc>
      </w:tr>
      <w:tr w:rsidR="006667FE" w:rsidRPr="002D014D" w14:paraId="7CC41917" w14:textId="77777777" w:rsidTr="008242EF">
        <w:trPr>
          <w:trHeight w:val="988"/>
          <w:jc w:val="center"/>
        </w:trPr>
        <w:tc>
          <w:tcPr>
            <w:tcW w:w="3331" w:type="dxa"/>
          </w:tcPr>
          <w:p w14:paraId="31B2094A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8 старшая</w:t>
            </w:r>
          </w:p>
        </w:tc>
        <w:tc>
          <w:tcPr>
            <w:tcW w:w="1985" w:type="dxa"/>
          </w:tcPr>
          <w:p w14:paraId="161B32BA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75D10E" w14:textId="77777777" w:rsidR="006667FE" w:rsidRPr="002D014D" w:rsidRDefault="006667FE" w:rsidP="002D014D">
            <w:pPr>
              <w:spacing w:after="0"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9.35 – </w:t>
            </w:r>
            <w:r w:rsidR="00713F00" w:rsidRPr="002D01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proofErr w:type="gram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,  10.10</w:t>
            </w:r>
            <w:proofErr w:type="gram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– 10.35</w:t>
            </w:r>
          </w:p>
        </w:tc>
        <w:tc>
          <w:tcPr>
            <w:tcW w:w="2409" w:type="dxa"/>
          </w:tcPr>
          <w:p w14:paraId="3EE1C480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63C481A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</w:tcPr>
          <w:p w14:paraId="01A6F2FA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9.00 – 9.25</w:t>
            </w:r>
          </w:p>
        </w:tc>
      </w:tr>
      <w:tr w:rsidR="006667FE" w:rsidRPr="002D014D" w14:paraId="3BB8C650" w14:textId="77777777" w:rsidTr="008242EF">
        <w:trPr>
          <w:trHeight w:val="988"/>
          <w:jc w:val="center"/>
        </w:trPr>
        <w:tc>
          <w:tcPr>
            <w:tcW w:w="3331" w:type="dxa"/>
          </w:tcPr>
          <w:p w14:paraId="0A037102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подготовительная</w:t>
            </w:r>
          </w:p>
        </w:tc>
        <w:tc>
          <w:tcPr>
            <w:tcW w:w="1985" w:type="dxa"/>
          </w:tcPr>
          <w:p w14:paraId="41131D16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9.40 – 10.10  </w:t>
            </w:r>
          </w:p>
        </w:tc>
        <w:tc>
          <w:tcPr>
            <w:tcW w:w="1701" w:type="dxa"/>
          </w:tcPr>
          <w:p w14:paraId="154FBA26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EA4FF86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15.30 – 15.50,      16.00 – 16.30</w:t>
            </w:r>
          </w:p>
        </w:tc>
        <w:tc>
          <w:tcPr>
            <w:tcW w:w="2410" w:type="dxa"/>
          </w:tcPr>
          <w:p w14:paraId="0AEB889B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</w:tcPr>
          <w:p w14:paraId="08E45C62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FE" w:rsidRPr="002D014D" w14:paraId="146338D5" w14:textId="77777777" w:rsidTr="008242EF">
        <w:trPr>
          <w:trHeight w:val="829"/>
          <w:jc w:val="center"/>
        </w:trPr>
        <w:tc>
          <w:tcPr>
            <w:tcW w:w="3331" w:type="dxa"/>
          </w:tcPr>
          <w:p w14:paraId="3A9CB312" w14:textId="77777777" w:rsidR="006667FE" w:rsidRPr="002D014D" w:rsidRDefault="00D37D77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6 подготовительная</w:t>
            </w:r>
          </w:p>
        </w:tc>
        <w:tc>
          <w:tcPr>
            <w:tcW w:w="1985" w:type="dxa"/>
          </w:tcPr>
          <w:p w14:paraId="288E825F" w14:textId="77777777" w:rsidR="006667FE" w:rsidRPr="002D014D" w:rsidRDefault="00D37D77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10.20 – 10.50</w:t>
            </w:r>
          </w:p>
        </w:tc>
        <w:tc>
          <w:tcPr>
            <w:tcW w:w="1701" w:type="dxa"/>
          </w:tcPr>
          <w:p w14:paraId="7E2C3F43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283FBDC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61C69E" w14:textId="77777777" w:rsidR="006667FE" w:rsidRPr="002D014D" w:rsidRDefault="00D37D77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9.40 – 10.10,      10.20 – 10.35</w:t>
            </w:r>
          </w:p>
        </w:tc>
        <w:tc>
          <w:tcPr>
            <w:tcW w:w="2672" w:type="dxa"/>
          </w:tcPr>
          <w:p w14:paraId="6E0D6EDE" w14:textId="77777777" w:rsidR="006667FE" w:rsidRPr="002D014D" w:rsidRDefault="006667F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87F25C" w14:textId="77777777" w:rsidR="0035069C" w:rsidRPr="002D014D" w:rsidRDefault="00037CF0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3.3 </w:t>
      </w:r>
      <w:proofErr w:type="spellStart"/>
      <w:r w:rsidR="0035069C" w:rsidRPr="002D014D">
        <w:rPr>
          <w:rFonts w:ascii="Times New Roman" w:hAnsi="Times New Roman" w:cs="Times New Roman"/>
          <w:sz w:val="24"/>
          <w:szCs w:val="24"/>
        </w:rPr>
        <w:t>Взимодействие</w:t>
      </w:r>
      <w:proofErr w:type="spellEnd"/>
      <w:r w:rsidR="0035069C" w:rsidRPr="002D014D">
        <w:rPr>
          <w:rFonts w:ascii="Times New Roman" w:hAnsi="Times New Roman" w:cs="Times New Roman"/>
          <w:sz w:val="24"/>
          <w:szCs w:val="24"/>
        </w:rPr>
        <w:t xml:space="preserve"> с семьей, социумом.</w:t>
      </w:r>
    </w:p>
    <w:p w14:paraId="236988FE" w14:textId="77777777" w:rsidR="00156E82" w:rsidRPr="00156E82" w:rsidRDefault="00156E82" w:rsidP="00156E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b/>
          <w:sz w:val="24"/>
          <w:szCs w:val="24"/>
        </w:rPr>
        <w:t>Цель взаимодействия с родителями</w:t>
      </w:r>
      <w:r w:rsidRPr="00156E82">
        <w:rPr>
          <w:rFonts w:ascii="Times New Roman" w:hAnsi="Times New Roman" w:cs="Times New Roman"/>
          <w:sz w:val="24"/>
          <w:szCs w:val="24"/>
        </w:rPr>
        <w:t xml:space="preserve"> — сделать родителей активными участниками образовательного процесса, оказав им помощь в реализации ответственности за воспитание и обучение детей.</w:t>
      </w:r>
    </w:p>
    <w:p w14:paraId="22B93C63" w14:textId="77777777" w:rsidR="00156E82" w:rsidRPr="00156E82" w:rsidRDefault="00156E82" w:rsidP="00156E8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E82">
        <w:rPr>
          <w:rFonts w:ascii="Times New Roman" w:hAnsi="Times New Roman" w:cs="Times New Roman"/>
          <w:b/>
          <w:sz w:val="24"/>
          <w:szCs w:val="24"/>
        </w:rPr>
        <w:t>Задачи взаимодействия с родителями:</w:t>
      </w:r>
    </w:p>
    <w:p w14:paraId="374E59B6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 xml:space="preserve"> изучать запросы и потребности в дошкольном образовании семей;</w:t>
      </w:r>
    </w:p>
    <w:p w14:paraId="53D47A5A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>учить родителей разнообразным формам организации досуга с детьми в семье; создавать ситуации приятного совместного досуга детей и родителей в дошкольной образовательной организации; условия для доверительного, неформального общения педагогов с родителями;</w:t>
      </w:r>
    </w:p>
    <w:p w14:paraId="1966A35E" w14:textId="77777777" w:rsidR="00156E82" w:rsidRPr="00156E82" w:rsidRDefault="00156E82" w:rsidP="00156E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E82">
        <w:rPr>
          <w:rFonts w:ascii="Times New Roman" w:hAnsi="Times New Roman" w:cs="Times New Roman"/>
          <w:b/>
          <w:sz w:val="24"/>
          <w:szCs w:val="24"/>
        </w:rPr>
        <w:t xml:space="preserve">           Основные направления взаимодействия с семьей:</w:t>
      </w:r>
    </w:p>
    <w:p w14:paraId="11960A5E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>установление контакта с родителями и согласование с ними целей и ценностей образовательной деятельности;</w:t>
      </w:r>
    </w:p>
    <w:p w14:paraId="44187AFC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>обеспечение постоянной содержательной информации об обучении детей языку в детском саду (в группе детского сада);</w:t>
      </w:r>
    </w:p>
    <w:p w14:paraId="7A32F048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>предоставление родителям возможности повысить педагогическую компетентность, узнать больше о возрастных особенностях детей, об особенностях развития ребёнка в дошкольном возрасте при обучении второму языку;</w:t>
      </w:r>
    </w:p>
    <w:p w14:paraId="0F38F917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>создание ситуации приятного совместного досуга с участием семей детей;</w:t>
      </w:r>
    </w:p>
    <w:p w14:paraId="17B88F72" w14:textId="77777777" w:rsidR="00156E82" w:rsidRPr="00156E82" w:rsidRDefault="00156E82" w:rsidP="00156E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E82">
        <w:rPr>
          <w:rFonts w:ascii="Times New Roman" w:hAnsi="Times New Roman" w:cs="Times New Roman"/>
          <w:b/>
          <w:sz w:val="24"/>
          <w:szCs w:val="24"/>
        </w:rPr>
        <w:t xml:space="preserve">           Формы сотрудничества с семьей:</w:t>
      </w:r>
    </w:p>
    <w:p w14:paraId="1E63C2B6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>общая лекция об особенностях ребёнка соответствующего возраста с общими рекомендациями по созданию дома развивающей среды;</w:t>
      </w:r>
    </w:p>
    <w:p w14:paraId="74317FBA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 xml:space="preserve">подбор и размещение соответствующего справочного материала на стенде для родителей; </w:t>
      </w:r>
    </w:p>
    <w:p w14:paraId="29FE0AF1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>создание библиотечки для родителей, в том числе периодических изданий — методических и познавательных;</w:t>
      </w:r>
    </w:p>
    <w:p w14:paraId="11F68982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 xml:space="preserve">мастер-класс; </w:t>
      </w:r>
    </w:p>
    <w:p w14:paraId="3A05FE6B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>дискуссионный клуб;</w:t>
      </w:r>
    </w:p>
    <w:p w14:paraId="12FE1F92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 xml:space="preserve">круглый стол. </w:t>
      </w:r>
    </w:p>
    <w:p w14:paraId="3A0DEF91" w14:textId="77777777" w:rsidR="00156E82" w:rsidRPr="00156E82" w:rsidRDefault="00156E82" w:rsidP="00156E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E82">
        <w:rPr>
          <w:rFonts w:ascii="Times New Roman" w:hAnsi="Times New Roman" w:cs="Times New Roman"/>
          <w:b/>
          <w:sz w:val="24"/>
          <w:szCs w:val="24"/>
        </w:rPr>
        <w:t xml:space="preserve">              Содержание работы по данным направлениям с учётом предлагаемых форм   взаимодействия можно представить следующим образом:</w:t>
      </w:r>
    </w:p>
    <w:p w14:paraId="43AC6B1D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lastRenderedPageBreak/>
        <w:t>в части установления контакта с родителями и согласования целей и ценностей образовательной деятельности: рассказывать об образовательной программе; использовать наглядную информацию</w:t>
      </w:r>
      <w:r w:rsidR="00532500">
        <w:rPr>
          <w:rFonts w:ascii="Times New Roman" w:hAnsi="Times New Roman" w:cs="Times New Roman"/>
          <w:sz w:val="24"/>
          <w:szCs w:val="24"/>
        </w:rPr>
        <w:t xml:space="preserve"> на стенд</w:t>
      </w:r>
      <w:r w:rsidRPr="00156E82">
        <w:rPr>
          <w:rFonts w:ascii="Times New Roman" w:hAnsi="Times New Roman" w:cs="Times New Roman"/>
          <w:sz w:val="24"/>
          <w:szCs w:val="24"/>
        </w:rPr>
        <w:t>ах организации; создавать печатную информацию, выдаваемую на руки родителям; проводить анкетирование родителей с целью определения их потребностей в повышении педагогической компетенции;</w:t>
      </w:r>
    </w:p>
    <w:p w14:paraId="4895FE6B" w14:textId="77777777" w:rsidR="00156E82" w:rsidRPr="00156E82" w:rsidRDefault="00156E82" w:rsidP="00156E82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6E82">
        <w:rPr>
          <w:rFonts w:ascii="Times New Roman" w:hAnsi="Times New Roman" w:cs="Times New Roman"/>
          <w:sz w:val="24"/>
          <w:szCs w:val="24"/>
        </w:rPr>
        <w:t xml:space="preserve">в части предоставления родителям возможности повысить </w:t>
      </w:r>
      <w:proofErr w:type="gramStart"/>
      <w:r w:rsidRPr="00156E82">
        <w:rPr>
          <w:rFonts w:ascii="Times New Roman" w:hAnsi="Times New Roman" w:cs="Times New Roman"/>
          <w:sz w:val="24"/>
          <w:szCs w:val="24"/>
        </w:rPr>
        <w:t>педагогическую  компетентность</w:t>
      </w:r>
      <w:proofErr w:type="gramEnd"/>
      <w:r w:rsidRPr="00156E82">
        <w:rPr>
          <w:rFonts w:ascii="Times New Roman" w:hAnsi="Times New Roman" w:cs="Times New Roman"/>
          <w:sz w:val="24"/>
          <w:szCs w:val="24"/>
        </w:rPr>
        <w:t xml:space="preserve">, узнать больше о возрастных особенностях детей для обучения второму языку, об особенностях развития ребёнка в дошкольном возрасте: проводить родительский лекторий. </w:t>
      </w:r>
    </w:p>
    <w:p w14:paraId="3D4E2244" w14:textId="77777777" w:rsidR="0035069C" w:rsidRPr="002D014D" w:rsidRDefault="0035069C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p w14:paraId="79856AE8" w14:textId="77777777" w:rsidR="005E255C" w:rsidRPr="002D014D" w:rsidRDefault="00D92FB5" w:rsidP="002D014D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4. </w:t>
      </w:r>
      <w:r w:rsidR="00D37D77" w:rsidRPr="002D014D">
        <w:rPr>
          <w:rFonts w:ascii="Times New Roman" w:hAnsi="Times New Roman" w:cs="Times New Roman"/>
          <w:sz w:val="24"/>
          <w:szCs w:val="24"/>
        </w:rPr>
        <w:t>Приложения</w:t>
      </w:r>
    </w:p>
    <w:p w14:paraId="0E634F2E" w14:textId="77777777" w:rsidR="00D37D77" w:rsidRPr="002D014D" w:rsidRDefault="00D92FB5" w:rsidP="002D014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4.1 </w:t>
      </w:r>
      <w:r w:rsidR="00DB16DE" w:rsidRPr="002D014D">
        <w:rPr>
          <w:rFonts w:ascii="Times New Roman" w:hAnsi="Times New Roman" w:cs="Times New Roman"/>
          <w:sz w:val="24"/>
          <w:szCs w:val="24"/>
        </w:rPr>
        <w:t>Диагностика</w:t>
      </w:r>
    </w:p>
    <w:p w14:paraId="12E145CB" w14:textId="77777777" w:rsidR="00DB16DE" w:rsidRPr="002D014D" w:rsidRDefault="00DB16DE" w:rsidP="002D014D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D014D">
        <w:rPr>
          <w:rFonts w:ascii="Times New Roman" w:hAnsi="Times New Roman" w:cs="Times New Roman"/>
          <w:color w:val="auto"/>
          <w:sz w:val="24"/>
          <w:szCs w:val="24"/>
        </w:rPr>
        <w:t>Перечень показателей мониторинга (пример)</w:t>
      </w:r>
    </w:p>
    <w:p w14:paraId="673F4B6B" w14:textId="77777777" w:rsidR="00DB16DE" w:rsidRPr="002D014D" w:rsidRDefault="00DB16DE" w:rsidP="002D014D">
      <w:pPr>
        <w:pStyle w:val="5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color w:val="auto"/>
          <w:sz w:val="24"/>
          <w:szCs w:val="24"/>
        </w:rPr>
        <w:t>1.В начале обучения</w:t>
      </w:r>
      <w:r w:rsidRPr="002D014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5343" w:type="dxa"/>
        <w:tblInd w:w="-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2"/>
        <w:gridCol w:w="2499"/>
        <w:gridCol w:w="1740"/>
        <w:gridCol w:w="2349"/>
        <w:gridCol w:w="3017"/>
        <w:gridCol w:w="2268"/>
        <w:gridCol w:w="2268"/>
      </w:tblGrid>
      <w:tr w:rsidR="00C96BAE" w:rsidRPr="002D014D" w14:paraId="4FC291B8" w14:textId="77777777" w:rsidTr="003E3BFA">
        <w:trPr>
          <w:trHeight w:val="585"/>
        </w:trPr>
        <w:tc>
          <w:tcPr>
            <w:tcW w:w="1202" w:type="dxa"/>
            <w:vMerge w:val="restart"/>
          </w:tcPr>
          <w:p w14:paraId="023D3D70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  <w:tc>
          <w:tcPr>
            <w:tcW w:w="2499" w:type="dxa"/>
            <w:vMerge w:val="restart"/>
          </w:tcPr>
          <w:p w14:paraId="026AA4F1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Произносительные навыки</w:t>
            </w:r>
          </w:p>
        </w:tc>
        <w:tc>
          <w:tcPr>
            <w:tcW w:w="1740" w:type="dxa"/>
            <w:vMerge w:val="restart"/>
          </w:tcPr>
          <w:p w14:paraId="50466E52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Лексические навыки</w:t>
            </w:r>
          </w:p>
        </w:tc>
        <w:tc>
          <w:tcPr>
            <w:tcW w:w="2349" w:type="dxa"/>
            <w:vMerge w:val="restart"/>
          </w:tcPr>
          <w:p w14:paraId="3903162D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Грамматические навыки</w:t>
            </w:r>
          </w:p>
        </w:tc>
        <w:tc>
          <w:tcPr>
            <w:tcW w:w="7553" w:type="dxa"/>
            <w:gridSpan w:val="3"/>
          </w:tcPr>
          <w:p w14:paraId="46769F1A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Речевые навыки</w:t>
            </w:r>
          </w:p>
        </w:tc>
      </w:tr>
      <w:tr w:rsidR="00C96BAE" w:rsidRPr="002D014D" w14:paraId="3123B220" w14:textId="77777777" w:rsidTr="003E3BFA">
        <w:trPr>
          <w:trHeight w:val="630"/>
        </w:trPr>
        <w:tc>
          <w:tcPr>
            <w:tcW w:w="1202" w:type="dxa"/>
            <w:vMerge/>
          </w:tcPr>
          <w:p w14:paraId="765D218C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14:paraId="6DDCF2AA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/>
          </w:tcPr>
          <w:p w14:paraId="505658DF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14:paraId="1B9C3942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gridSpan w:val="2"/>
          </w:tcPr>
          <w:p w14:paraId="534D4F13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2268" w:type="dxa"/>
            <w:vMerge w:val="restart"/>
          </w:tcPr>
          <w:p w14:paraId="57DF6B49" w14:textId="77777777" w:rsidR="00DB16DE" w:rsidRPr="002D014D" w:rsidRDefault="00C96BA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</w:tr>
      <w:tr w:rsidR="00C96BAE" w:rsidRPr="002D014D" w14:paraId="13CEEDB5" w14:textId="77777777" w:rsidTr="003E3BFA">
        <w:trPr>
          <w:trHeight w:val="840"/>
        </w:trPr>
        <w:tc>
          <w:tcPr>
            <w:tcW w:w="1202" w:type="dxa"/>
            <w:vMerge/>
          </w:tcPr>
          <w:p w14:paraId="417550F6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14:paraId="4CAFD751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/>
          </w:tcPr>
          <w:p w14:paraId="10E41220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14:paraId="189804FB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14:paraId="1B03E33C" w14:textId="77777777" w:rsidR="00DB16DE" w:rsidRPr="002D014D" w:rsidRDefault="00C96BA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Монологическая речь</w:t>
            </w:r>
          </w:p>
        </w:tc>
        <w:tc>
          <w:tcPr>
            <w:tcW w:w="2268" w:type="dxa"/>
          </w:tcPr>
          <w:p w14:paraId="7F31244C" w14:textId="77777777" w:rsidR="00DB16DE" w:rsidRPr="002D014D" w:rsidRDefault="00C96BA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Диалогическая речь</w:t>
            </w:r>
          </w:p>
        </w:tc>
        <w:tc>
          <w:tcPr>
            <w:tcW w:w="2268" w:type="dxa"/>
            <w:vMerge/>
          </w:tcPr>
          <w:p w14:paraId="1B4A7DF5" w14:textId="77777777" w:rsidR="00DB16DE" w:rsidRPr="002D014D" w:rsidRDefault="00DB16DE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BAE" w:rsidRPr="002D014D" w14:paraId="1F52BA06" w14:textId="77777777" w:rsidTr="003E3BFA">
        <w:trPr>
          <w:trHeight w:val="2595"/>
        </w:trPr>
        <w:tc>
          <w:tcPr>
            <w:tcW w:w="1202" w:type="dxa"/>
          </w:tcPr>
          <w:p w14:paraId="0481FA18" w14:textId="77777777" w:rsidR="00DB16DE" w:rsidRPr="002D014D" w:rsidRDefault="00C96BA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Бадмаев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Бадма</w:t>
            </w:r>
            <w:proofErr w:type="spellEnd"/>
          </w:p>
        </w:tc>
        <w:tc>
          <w:tcPr>
            <w:tcW w:w="2499" w:type="dxa"/>
          </w:tcPr>
          <w:p w14:paraId="09642D2F" w14:textId="77777777" w:rsidR="00DB16DE" w:rsidRPr="002D014D" w:rsidRDefault="00C96BA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Умеет произносить звуки, похожие на звуки в русском языке. Не умеет произносить звуки, отсутствующие в русском языке, такие как 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х, 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1740" w:type="dxa"/>
          </w:tcPr>
          <w:p w14:paraId="63261BF8" w14:textId="77777777" w:rsidR="00DB16DE" w:rsidRPr="002D014D" w:rsidRDefault="00C96BA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Не знает ни одной лексической единицы в бурятском языке.</w:t>
            </w:r>
          </w:p>
        </w:tc>
        <w:tc>
          <w:tcPr>
            <w:tcW w:w="2349" w:type="dxa"/>
          </w:tcPr>
          <w:p w14:paraId="480BE644" w14:textId="77777777" w:rsidR="00DB16DE" w:rsidRPr="002D014D" w:rsidRDefault="00C96BA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Не владеет никакими грамматическими навыками.</w:t>
            </w:r>
          </w:p>
        </w:tc>
        <w:tc>
          <w:tcPr>
            <w:tcW w:w="3017" w:type="dxa"/>
          </w:tcPr>
          <w:p w14:paraId="0B8D8B22" w14:textId="77777777" w:rsidR="00DB16DE" w:rsidRPr="002D014D" w:rsidRDefault="00C96BA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501F5551" w14:textId="77777777" w:rsidR="00DB16DE" w:rsidRPr="002D014D" w:rsidRDefault="00C96BA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5D18E695" w14:textId="77777777" w:rsidR="00DB16DE" w:rsidRPr="002D014D" w:rsidRDefault="00C96BAE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Не понимает обращенную к нему бурятскую речь.</w:t>
            </w:r>
          </w:p>
        </w:tc>
      </w:tr>
    </w:tbl>
    <w:p w14:paraId="43B72E21" w14:textId="77777777" w:rsidR="00C96BAE" w:rsidRPr="002D014D" w:rsidRDefault="00532500" w:rsidP="002D014D">
      <w:pPr>
        <w:pStyle w:val="5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2</w:t>
      </w:r>
      <w:r w:rsidR="00D76FE3" w:rsidRPr="002D014D">
        <w:rPr>
          <w:rFonts w:ascii="Times New Roman" w:hAnsi="Times New Roman" w:cs="Times New Roman"/>
          <w:color w:val="auto"/>
          <w:sz w:val="24"/>
          <w:szCs w:val="24"/>
        </w:rPr>
        <w:t>. В конце обучения.</w:t>
      </w:r>
    </w:p>
    <w:tbl>
      <w:tblPr>
        <w:tblW w:w="15216" w:type="dxa"/>
        <w:tblInd w:w="-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2"/>
        <w:gridCol w:w="2499"/>
        <w:gridCol w:w="1740"/>
        <w:gridCol w:w="2193"/>
        <w:gridCol w:w="2218"/>
        <w:gridCol w:w="2005"/>
        <w:gridCol w:w="3359"/>
      </w:tblGrid>
      <w:tr w:rsidR="00D76FE3" w:rsidRPr="002D014D" w14:paraId="082390D4" w14:textId="77777777" w:rsidTr="003E3BFA">
        <w:trPr>
          <w:trHeight w:val="591"/>
        </w:trPr>
        <w:tc>
          <w:tcPr>
            <w:tcW w:w="1202" w:type="dxa"/>
            <w:vMerge w:val="restart"/>
          </w:tcPr>
          <w:p w14:paraId="6571796F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  <w:tc>
          <w:tcPr>
            <w:tcW w:w="2499" w:type="dxa"/>
            <w:vMerge w:val="restart"/>
          </w:tcPr>
          <w:p w14:paraId="4D4C822C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Произносительные навыки</w:t>
            </w:r>
          </w:p>
        </w:tc>
        <w:tc>
          <w:tcPr>
            <w:tcW w:w="1740" w:type="dxa"/>
            <w:vMerge w:val="restart"/>
          </w:tcPr>
          <w:p w14:paraId="0B2AAC94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Лексические навыки</w:t>
            </w:r>
          </w:p>
        </w:tc>
        <w:tc>
          <w:tcPr>
            <w:tcW w:w="2193" w:type="dxa"/>
            <w:vMerge w:val="restart"/>
          </w:tcPr>
          <w:p w14:paraId="7F2B4E07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Грамматические навыки</w:t>
            </w:r>
          </w:p>
        </w:tc>
        <w:tc>
          <w:tcPr>
            <w:tcW w:w="7582" w:type="dxa"/>
            <w:gridSpan w:val="3"/>
          </w:tcPr>
          <w:p w14:paraId="3B5D5F73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Речевые навыки</w:t>
            </w:r>
          </w:p>
        </w:tc>
      </w:tr>
      <w:tr w:rsidR="00116DB5" w:rsidRPr="002D014D" w14:paraId="1F963471" w14:textId="77777777" w:rsidTr="003E3BFA">
        <w:trPr>
          <w:trHeight w:val="336"/>
        </w:trPr>
        <w:tc>
          <w:tcPr>
            <w:tcW w:w="1202" w:type="dxa"/>
            <w:vMerge/>
          </w:tcPr>
          <w:p w14:paraId="5777C485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14:paraId="28BB024D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/>
          </w:tcPr>
          <w:p w14:paraId="2954119A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14:paraId="1933FB51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gridSpan w:val="2"/>
          </w:tcPr>
          <w:p w14:paraId="7A3D1901" w14:textId="77777777" w:rsidR="00D76FE3" w:rsidRPr="002D014D" w:rsidRDefault="00116DB5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3359" w:type="dxa"/>
            <w:vMerge w:val="restart"/>
          </w:tcPr>
          <w:p w14:paraId="14F53F9D" w14:textId="77777777" w:rsidR="00D76FE3" w:rsidRPr="002D014D" w:rsidRDefault="00116DB5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</w:tr>
      <w:tr w:rsidR="00116DB5" w:rsidRPr="002D014D" w14:paraId="32EF89F3" w14:textId="77777777" w:rsidTr="003E3BFA">
        <w:trPr>
          <w:trHeight w:val="741"/>
        </w:trPr>
        <w:tc>
          <w:tcPr>
            <w:tcW w:w="1202" w:type="dxa"/>
            <w:vMerge/>
          </w:tcPr>
          <w:p w14:paraId="606694B0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14:paraId="5A630245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/>
          </w:tcPr>
          <w:p w14:paraId="235B0535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14:paraId="75E38A8F" w14:textId="77777777" w:rsidR="00D76FE3" w:rsidRPr="002D014D" w:rsidRDefault="00D76FE3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14:paraId="354774A7" w14:textId="77777777" w:rsidR="00D76FE3" w:rsidRPr="002D014D" w:rsidRDefault="00116DB5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Монологическая речь</w:t>
            </w:r>
          </w:p>
        </w:tc>
        <w:tc>
          <w:tcPr>
            <w:tcW w:w="2005" w:type="dxa"/>
          </w:tcPr>
          <w:p w14:paraId="1153094E" w14:textId="77777777" w:rsidR="00D76FE3" w:rsidRPr="002D014D" w:rsidRDefault="00116DB5" w:rsidP="002D01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Диалогическая речь</w:t>
            </w:r>
          </w:p>
        </w:tc>
        <w:tc>
          <w:tcPr>
            <w:tcW w:w="3359" w:type="dxa"/>
            <w:vMerge/>
          </w:tcPr>
          <w:p w14:paraId="3998B89F" w14:textId="77777777" w:rsidR="00D76FE3" w:rsidRPr="002D014D" w:rsidRDefault="00D76FE3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DB5" w:rsidRPr="002D014D" w14:paraId="2CFDCA8D" w14:textId="77777777" w:rsidTr="003E3BFA">
        <w:trPr>
          <w:trHeight w:val="2415"/>
        </w:trPr>
        <w:tc>
          <w:tcPr>
            <w:tcW w:w="1202" w:type="dxa"/>
          </w:tcPr>
          <w:p w14:paraId="2A8BEF1E" w14:textId="77777777" w:rsidR="00D76FE3" w:rsidRPr="002D014D" w:rsidRDefault="00116DB5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Бадмаев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Бадма</w:t>
            </w:r>
            <w:proofErr w:type="spellEnd"/>
          </w:p>
        </w:tc>
        <w:tc>
          <w:tcPr>
            <w:tcW w:w="2499" w:type="dxa"/>
          </w:tcPr>
          <w:p w14:paraId="55612272" w14:textId="77777777" w:rsidR="00D76FE3" w:rsidRPr="002D014D" w:rsidRDefault="00116DB5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Умеет произносить звуки 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и т.д. Не умеет произносить звук </w:t>
            </w:r>
            <w:r w:rsidRPr="002D0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в середине слова.</w:t>
            </w:r>
          </w:p>
        </w:tc>
        <w:tc>
          <w:tcPr>
            <w:tcW w:w="1740" w:type="dxa"/>
          </w:tcPr>
          <w:p w14:paraId="0A73535F" w14:textId="77777777" w:rsidR="00D76FE3" w:rsidRPr="002D014D" w:rsidRDefault="00116DB5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Басаган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хубуун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жаахан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томо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бумбэгэ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нааданхай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2193" w:type="dxa"/>
          </w:tcPr>
          <w:p w14:paraId="055222D4" w14:textId="77777777" w:rsidR="00D76FE3" w:rsidRPr="002D014D" w:rsidRDefault="00116DB5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бумбэгэ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шинии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18" w:type="dxa"/>
          </w:tcPr>
          <w:p w14:paraId="3B0EE526" w14:textId="77777777" w:rsidR="00D76FE3" w:rsidRPr="002D014D" w:rsidRDefault="00116DB5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Умеет называть пальчики. Считать. Называть предмет и говорить, что он принадлежит ему.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бумбэгэ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бумбэгэ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5" w:type="dxa"/>
          </w:tcPr>
          <w:p w14:paraId="4579BD3E" w14:textId="77777777" w:rsidR="00D76FE3" w:rsidRPr="002D014D" w:rsidRDefault="00116DB5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Умеет задавать вопрос: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юун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бэ? Отвечать на вопрос.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бумбэгэ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59" w:type="dxa"/>
          </w:tcPr>
          <w:p w14:paraId="6A5DD694" w14:textId="77777777" w:rsidR="00D76FE3" w:rsidRPr="002D014D" w:rsidRDefault="00116DB5" w:rsidP="002D014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вопрос: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Энэ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хэнэй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бумбэгэб</w:t>
            </w:r>
            <w:proofErr w:type="spellEnd"/>
            <w:r w:rsidRPr="002D014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1F505472" w14:textId="77777777" w:rsidR="00CB5799" w:rsidRPr="002D014D" w:rsidRDefault="00D92FB5" w:rsidP="002D014D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5.</w:t>
      </w:r>
      <w:r w:rsidR="00DD0E06" w:rsidRPr="002D014D">
        <w:rPr>
          <w:rFonts w:ascii="Times New Roman" w:hAnsi="Times New Roman" w:cs="Times New Roman"/>
          <w:sz w:val="24"/>
          <w:szCs w:val="24"/>
        </w:rPr>
        <w:t>Учебно-методическая литература</w:t>
      </w:r>
    </w:p>
    <w:p w14:paraId="67C46F5B" w14:textId="77777777" w:rsidR="00CB5799" w:rsidRPr="002D014D" w:rsidRDefault="00CB579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1.Алагуева В.П. Золотая книга о бурятах, Улан-Удэ, Бэлиг,2002;</w:t>
      </w:r>
    </w:p>
    <w:p w14:paraId="75F0DD02" w14:textId="77777777" w:rsidR="00CB5799" w:rsidRPr="002D014D" w:rsidRDefault="00CB579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2. Васильева М.А.,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Н.Е., Комаровой Т.С. программа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>« От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рождения до школы», Москва,2010;</w:t>
      </w:r>
    </w:p>
    <w:p w14:paraId="345B8598" w14:textId="77777777" w:rsidR="00CB5799" w:rsidRPr="002D014D" w:rsidRDefault="00CB579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Гунжитова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Г-Х.,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Дареева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О.А.,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Шожоева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Б.Д., Амар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мэндэ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>-э! Начальный курс бурятского языка для детей старшего дошкольного возраста. Книга для учителя и родителей, Бэлиг,2014;</w:t>
      </w:r>
    </w:p>
    <w:p w14:paraId="3620F967" w14:textId="77777777" w:rsidR="00763B00" w:rsidRPr="002D014D" w:rsidRDefault="00CB5799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763B00" w:rsidRPr="002D014D">
        <w:rPr>
          <w:rFonts w:ascii="Times New Roman" w:hAnsi="Times New Roman" w:cs="Times New Roman"/>
          <w:sz w:val="24"/>
          <w:szCs w:val="24"/>
        </w:rPr>
        <w:t>Дондогой</w:t>
      </w:r>
      <w:proofErr w:type="spellEnd"/>
      <w:r w:rsidR="00763B00" w:rsidRPr="002D014D">
        <w:rPr>
          <w:rFonts w:ascii="Times New Roman" w:hAnsi="Times New Roman" w:cs="Times New Roman"/>
          <w:sz w:val="24"/>
          <w:szCs w:val="24"/>
        </w:rPr>
        <w:t xml:space="preserve"> Ц.Д., Сборник стихотворений «</w:t>
      </w:r>
      <w:proofErr w:type="spellStart"/>
      <w:r w:rsidR="00763B00" w:rsidRPr="002D014D">
        <w:rPr>
          <w:rFonts w:ascii="Times New Roman" w:hAnsi="Times New Roman" w:cs="Times New Roman"/>
          <w:sz w:val="24"/>
          <w:szCs w:val="24"/>
        </w:rPr>
        <w:t>Эреэн</w:t>
      </w:r>
      <w:proofErr w:type="spellEnd"/>
      <w:r w:rsidR="00763B00" w:rsidRPr="002D0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B00" w:rsidRPr="002D014D">
        <w:rPr>
          <w:rFonts w:ascii="Times New Roman" w:hAnsi="Times New Roman" w:cs="Times New Roman"/>
          <w:sz w:val="24"/>
          <w:szCs w:val="24"/>
        </w:rPr>
        <w:t>маряан</w:t>
      </w:r>
      <w:proofErr w:type="spellEnd"/>
      <w:r w:rsidR="00763B00" w:rsidRPr="002D0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B00" w:rsidRPr="002D014D">
        <w:rPr>
          <w:rFonts w:ascii="Times New Roman" w:hAnsi="Times New Roman" w:cs="Times New Roman"/>
          <w:sz w:val="24"/>
          <w:szCs w:val="24"/>
        </w:rPr>
        <w:t>дэбтэр</w:t>
      </w:r>
      <w:proofErr w:type="spellEnd"/>
      <w:r w:rsidR="00763B00" w:rsidRPr="002D014D">
        <w:rPr>
          <w:rFonts w:ascii="Times New Roman" w:hAnsi="Times New Roman" w:cs="Times New Roman"/>
          <w:sz w:val="24"/>
          <w:szCs w:val="24"/>
        </w:rPr>
        <w:t>», Улан-Удэ,1997;</w:t>
      </w:r>
    </w:p>
    <w:p w14:paraId="2A0CAE73" w14:textId="77777777" w:rsidR="00763B00" w:rsidRPr="002D014D" w:rsidRDefault="00763B00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5. Истоки: Примерная образовательная программа дошкольного </w:t>
      </w:r>
      <w:proofErr w:type="gramStart"/>
      <w:r w:rsidRPr="002D014D">
        <w:rPr>
          <w:rFonts w:ascii="Times New Roman" w:hAnsi="Times New Roman" w:cs="Times New Roman"/>
          <w:sz w:val="24"/>
          <w:szCs w:val="24"/>
        </w:rPr>
        <w:t>образования.-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>5-е ид.-М.:ТЦ Сфера,2014;</w:t>
      </w:r>
    </w:p>
    <w:p w14:paraId="438D36F0" w14:textId="77777777" w:rsidR="00763B00" w:rsidRPr="002D014D" w:rsidRDefault="00763B00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Лхамажапова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О.Б. Бурятские пословицы, поговорки, загадки, издательство «Багульник»,2014;</w:t>
      </w:r>
    </w:p>
    <w:p w14:paraId="1B8161C4" w14:textId="77777777" w:rsidR="00763B00" w:rsidRPr="002D014D" w:rsidRDefault="00763B00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Нанзатова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Э.П., Языкова Н.В. Методика обучения бурятскому языку как второму государственному, издательство БГУ,2015;</w:t>
      </w:r>
    </w:p>
    <w:p w14:paraId="4D90681B" w14:textId="77777777" w:rsidR="00763B00" w:rsidRPr="002D014D" w:rsidRDefault="00763B00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Мадасон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И.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Буряад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арадай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оньhон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хошоо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угэнууд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(Бурятские народные пословицы и поговорки), Улан-Удэ,1960;</w:t>
      </w:r>
    </w:p>
    <w:p w14:paraId="37F6ADB9" w14:textId="77777777" w:rsidR="00763B00" w:rsidRPr="002D014D" w:rsidRDefault="00763B00" w:rsidP="002D01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Могоева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 Д.Д. Амар </w:t>
      </w:r>
      <w:proofErr w:type="spellStart"/>
      <w:r w:rsidRPr="002D014D">
        <w:rPr>
          <w:rFonts w:ascii="Times New Roman" w:hAnsi="Times New Roman" w:cs="Times New Roman"/>
          <w:sz w:val="24"/>
          <w:szCs w:val="24"/>
        </w:rPr>
        <w:t>сайн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D014D">
        <w:rPr>
          <w:rFonts w:ascii="Times New Roman" w:hAnsi="Times New Roman" w:cs="Times New Roman"/>
          <w:sz w:val="24"/>
          <w:szCs w:val="24"/>
        </w:rPr>
        <w:t>ухибууд</w:t>
      </w:r>
      <w:proofErr w:type="spellEnd"/>
      <w:r w:rsidRPr="002D014D">
        <w:rPr>
          <w:rFonts w:ascii="Times New Roman" w:hAnsi="Times New Roman" w:cs="Times New Roman"/>
          <w:sz w:val="24"/>
          <w:szCs w:val="24"/>
        </w:rPr>
        <w:t>!,</w:t>
      </w:r>
      <w:proofErr w:type="gramEnd"/>
      <w:r w:rsidRPr="002D014D">
        <w:rPr>
          <w:rFonts w:ascii="Times New Roman" w:hAnsi="Times New Roman" w:cs="Times New Roman"/>
          <w:sz w:val="24"/>
          <w:szCs w:val="24"/>
        </w:rPr>
        <w:t xml:space="preserve"> Улан-Удэ,2002;</w:t>
      </w:r>
    </w:p>
    <w:p w14:paraId="0D736ADA" w14:textId="77777777" w:rsidR="002D014D" w:rsidRPr="002D014D" w:rsidRDefault="00763B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014D">
        <w:rPr>
          <w:rFonts w:ascii="Times New Roman" w:hAnsi="Times New Roman" w:cs="Times New Roman"/>
          <w:sz w:val="24"/>
          <w:szCs w:val="24"/>
        </w:rPr>
        <w:t>10.</w:t>
      </w:r>
      <w:r w:rsidR="000A3AD7" w:rsidRPr="002D0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AD7" w:rsidRPr="002D014D">
        <w:rPr>
          <w:rFonts w:ascii="Times New Roman" w:hAnsi="Times New Roman" w:cs="Times New Roman"/>
          <w:sz w:val="24"/>
          <w:szCs w:val="24"/>
        </w:rPr>
        <w:t>Содномов</w:t>
      </w:r>
      <w:proofErr w:type="spellEnd"/>
      <w:r w:rsidR="000A3AD7" w:rsidRPr="002D014D">
        <w:rPr>
          <w:rFonts w:ascii="Times New Roman" w:hAnsi="Times New Roman" w:cs="Times New Roman"/>
          <w:sz w:val="24"/>
          <w:szCs w:val="24"/>
        </w:rPr>
        <w:t xml:space="preserve"> С.Ц</w:t>
      </w:r>
      <w:r w:rsidR="00532500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532500">
        <w:rPr>
          <w:rFonts w:ascii="Times New Roman" w:hAnsi="Times New Roman" w:cs="Times New Roman"/>
          <w:sz w:val="24"/>
          <w:szCs w:val="24"/>
        </w:rPr>
        <w:t>Раднаева</w:t>
      </w:r>
      <w:proofErr w:type="spellEnd"/>
      <w:r w:rsidR="00532500">
        <w:rPr>
          <w:rFonts w:ascii="Times New Roman" w:hAnsi="Times New Roman" w:cs="Times New Roman"/>
          <w:sz w:val="24"/>
          <w:szCs w:val="24"/>
        </w:rPr>
        <w:t xml:space="preserve"> Ж.Е. </w:t>
      </w:r>
      <w:proofErr w:type="spellStart"/>
      <w:r w:rsidR="00532500">
        <w:rPr>
          <w:rFonts w:ascii="Times New Roman" w:hAnsi="Times New Roman" w:cs="Times New Roman"/>
          <w:sz w:val="24"/>
          <w:szCs w:val="24"/>
        </w:rPr>
        <w:t>Буряад</w:t>
      </w:r>
      <w:proofErr w:type="spellEnd"/>
      <w:r w:rsidR="00532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500">
        <w:rPr>
          <w:rFonts w:ascii="Times New Roman" w:hAnsi="Times New Roman" w:cs="Times New Roman"/>
          <w:sz w:val="24"/>
          <w:szCs w:val="24"/>
        </w:rPr>
        <w:t>хэлэн</w:t>
      </w:r>
      <w:proofErr w:type="spellEnd"/>
      <w:r w:rsidR="00532500">
        <w:rPr>
          <w:rFonts w:ascii="Times New Roman" w:hAnsi="Times New Roman" w:cs="Times New Roman"/>
          <w:sz w:val="24"/>
          <w:szCs w:val="24"/>
        </w:rPr>
        <w:t xml:space="preserve">. </w:t>
      </w:r>
      <w:r w:rsidR="00CB5799" w:rsidRPr="002D014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E53B75" w14:paraId="10C6A00C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1FD6DC1A" w14:textId="77777777" w:rsidR="00E53B75" w:rsidRDefault="00C63C6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ДОКУМЕНТ ПОДПИСАН ЭЛЕКТРОННОЙ ПОДПИСЬЮ</w:t>
            </w:r>
          </w:p>
        </w:tc>
      </w:tr>
      <w:tr w:rsidR="00E53B75" w14:paraId="497AE297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2EF6B497" w14:textId="77777777" w:rsidR="00E53B75" w:rsidRDefault="00C63C6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E53B75" w14:paraId="53C4EF9F" w14:textId="77777777">
        <w:trPr>
          <w:jc w:val="center"/>
        </w:trPr>
        <w:tc>
          <w:tcPr>
            <w:tcW w:w="0" w:type="auto"/>
          </w:tcPr>
          <w:p w14:paraId="0A539D9D" w14:textId="77777777" w:rsidR="00E53B75" w:rsidRDefault="00C63C60">
            <w:r>
              <w:t>Сертификат</w:t>
            </w:r>
          </w:p>
        </w:tc>
        <w:tc>
          <w:tcPr>
            <w:tcW w:w="0" w:type="auto"/>
          </w:tcPr>
          <w:p w14:paraId="44D252F2" w14:textId="77777777" w:rsidR="00E53B75" w:rsidRDefault="00C63C60">
            <w:r>
              <w:t>603332450510203670830559428146817986133868575978</w:t>
            </w:r>
          </w:p>
        </w:tc>
      </w:tr>
      <w:tr w:rsidR="00E53B75" w14:paraId="38746FA9" w14:textId="77777777">
        <w:trPr>
          <w:jc w:val="center"/>
        </w:trPr>
        <w:tc>
          <w:tcPr>
            <w:tcW w:w="0" w:type="auto"/>
          </w:tcPr>
          <w:p w14:paraId="45297B35" w14:textId="77777777" w:rsidR="00E53B75" w:rsidRDefault="00C63C60">
            <w:r>
              <w:t>Владелец</w:t>
            </w:r>
          </w:p>
        </w:tc>
        <w:tc>
          <w:tcPr>
            <w:tcW w:w="0" w:type="auto"/>
          </w:tcPr>
          <w:p w14:paraId="63686EED" w14:textId="77777777" w:rsidR="00E53B75" w:rsidRDefault="00C63C60">
            <w:r>
              <w:t>Коновалова Ирина Карповна</w:t>
            </w:r>
          </w:p>
        </w:tc>
      </w:tr>
      <w:tr w:rsidR="00E53B75" w14:paraId="05224A51" w14:textId="77777777">
        <w:trPr>
          <w:jc w:val="center"/>
        </w:trPr>
        <w:tc>
          <w:tcPr>
            <w:tcW w:w="0" w:type="auto"/>
          </w:tcPr>
          <w:p w14:paraId="65EC8002" w14:textId="77777777" w:rsidR="00E53B75" w:rsidRDefault="00C63C60">
            <w:r>
              <w:t>Действителен</w:t>
            </w:r>
          </w:p>
        </w:tc>
        <w:tc>
          <w:tcPr>
            <w:tcW w:w="0" w:type="auto"/>
          </w:tcPr>
          <w:p w14:paraId="3CF7AFDB" w14:textId="77777777" w:rsidR="00E53B75" w:rsidRDefault="00C63C60">
            <w:r>
              <w:t>С 19.04.2022 по 19.04.2023</w:t>
            </w:r>
          </w:p>
        </w:tc>
      </w:tr>
    </w:tbl>
    <w:p w14:paraId="0F89AC2B" w14:textId="77777777" w:rsidR="00C63C60" w:rsidRDefault="00C63C60"/>
    <w:sectPr w:rsidR="00C63C60" w:rsidSect="00101D21">
      <w:footerReference w:type="default" r:id="rId11"/>
      <w:footerReference w:type="first" r:id="rId12"/>
      <w:pgSz w:w="16838" w:h="11906" w:orient="landscape" w:code="9"/>
      <w:pgMar w:top="-851" w:right="720" w:bottom="720" w:left="993" w:header="284" w:footer="454" w:gutter="1134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4CDF9" w14:textId="77777777" w:rsidR="00C9219C" w:rsidRDefault="00C9219C" w:rsidP="00A5214E">
      <w:pPr>
        <w:spacing w:after="0" w:line="240" w:lineRule="auto"/>
      </w:pPr>
      <w:r>
        <w:separator/>
      </w:r>
    </w:p>
  </w:endnote>
  <w:endnote w:type="continuationSeparator" w:id="0">
    <w:p w14:paraId="4EDDA443" w14:textId="77777777" w:rsidR="00C9219C" w:rsidRDefault="00C9219C" w:rsidP="00A52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914914"/>
      <w:docPartObj>
        <w:docPartGallery w:val="Page Numbers (Bottom of Page)"/>
        <w:docPartUnique/>
      </w:docPartObj>
    </w:sdtPr>
    <w:sdtEndPr/>
    <w:sdtContent>
      <w:p w14:paraId="3EDBBA7C" w14:textId="77777777" w:rsidR="006531B0" w:rsidRDefault="00C63C60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58E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8E0529" w14:textId="77777777" w:rsidR="006531B0" w:rsidRDefault="006531B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914915"/>
      <w:docPartObj>
        <w:docPartGallery w:val="Page Numbers (Bottom of Page)"/>
        <w:docPartUnique/>
      </w:docPartObj>
    </w:sdtPr>
    <w:sdtEndPr/>
    <w:sdtContent>
      <w:p w14:paraId="400569DF" w14:textId="77777777" w:rsidR="006531B0" w:rsidRDefault="00C63C60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31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ABB73BE" w14:textId="77777777" w:rsidR="006531B0" w:rsidRDefault="006531B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C9C12" w14:textId="77777777" w:rsidR="00C9219C" w:rsidRDefault="00C9219C" w:rsidP="00A5214E">
      <w:pPr>
        <w:spacing w:after="0" w:line="240" w:lineRule="auto"/>
      </w:pPr>
      <w:r>
        <w:separator/>
      </w:r>
    </w:p>
  </w:footnote>
  <w:footnote w:type="continuationSeparator" w:id="0">
    <w:p w14:paraId="0A3EBA0B" w14:textId="77777777" w:rsidR="00C9219C" w:rsidRDefault="00C9219C" w:rsidP="00A52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84E6A"/>
    <w:multiLevelType w:val="hybridMultilevel"/>
    <w:tmpl w:val="5A561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63592"/>
    <w:multiLevelType w:val="hybridMultilevel"/>
    <w:tmpl w:val="C458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469F2"/>
    <w:multiLevelType w:val="hybridMultilevel"/>
    <w:tmpl w:val="C262D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2C361E"/>
    <w:multiLevelType w:val="hybridMultilevel"/>
    <w:tmpl w:val="3EE89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D5DDA"/>
    <w:multiLevelType w:val="hybridMultilevel"/>
    <w:tmpl w:val="93C09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120F3"/>
    <w:multiLevelType w:val="multilevel"/>
    <w:tmpl w:val="6C26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208728D"/>
    <w:multiLevelType w:val="hybridMultilevel"/>
    <w:tmpl w:val="AB00C706"/>
    <w:lvl w:ilvl="0" w:tplc="90109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375A0"/>
    <w:multiLevelType w:val="hybridMultilevel"/>
    <w:tmpl w:val="81ECB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5A2028"/>
    <w:multiLevelType w:val="multilevel"/>
    <w:tmpl w:val="A07C385A"/>
    <w:lvl w:ilvl="0">
      <w:start w:val="1"/>
      <w:numFmt w:val="decimal"/>
      <w:lvlText w:val="%1)"/>
      <w:lvlJc w:val="left"/>
      <w:pPr>
        <w:ind w:left="1935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2655" w:hanging="360"/>
      </w:pPr>
    </w:lvl>
    <w:lvl w:ilvl="2">
      <w:start w:val="1"/>
      <w:numFmt w:val="lowerRoman"/>
      <w:lvlText w:val="%3."/>
      <w:lvlJc w:val="right"/>
      <w:pPr>
        <w:ind w:left="3375" w:hanging="180"/>
      </w:pPr>
    </w:lvl>
    <w:lvl w:ilvl="3">
      <w:start w:val="1"/>
      <w:numFmt w:val="decimal"/>
      <w:lvlText w:val="%4."/>
      <w:lvlJc w:val="left"/>
      <w:pPr>
        <w:ind w:left="4095" w:hanging="360"/>
      </w:pPr>
    </w:lvl>
    <w:lvl w:ilvl="4">
      <w:start w:val="1"/>
      <w:numFmt w:val="lowerLetter"/>
      <w:lvlText w:val="%5."/>
      <w:lvlJc w:val="left"/>
      <w:pPr>
        <w:ind w:left="4815" w:hanging="360"/>
      </w:pPr>
    </w:lvl>
    <w:lvl w:ilvl="5">
      <w:start w:val="1"/>
      <w:numFmt w:val="lowerRoman"/>
      <w:lvlText w:val="%6."/>
      <w:lvlJc w:val="right"/>
      <w:pPr>
        <w:ind w:left="5535" w:hanging="180"/>
      </w:pPr>
    </w:lvl>
    <w:lvl w:ilvl="6">
      <w:start w:val="1"/>
      <w:numFmt w:val="decimal"/>
      <w:lvlText w:val="%7."/>
      <w:lvlJc w:val="left"/>
      <w:pPr>
        <w:ind w:left="6255" w:hanging="360"/>
      </w:pPr>
    </w:lvl>
    <w:lvl w:ilvl="7">
      <w:start w:val="1"/>
      <w:numFmt w:val="lowerLetter"/>
      <w:lvlText w:val="%8."/>
      <w:lvlJc w:val="left"/>
      <w:pPr>
        <w:ind w:left="6975" w:hanging="360"/>
      </w:pPr>
    </w:lvl>
    <w:lvl w:ilvl="8">
      <w:start w:val="1"/>
      <w:numFmt w:val="lowerRoman"/>
      <w:lvlText w:val="%9."/>
      <w:lvlJc w:val="right"/>
      <w:pPr>
        <w:ind w:left="7695" w:hanging="180"/>
      </w:pPr>
    </w:lvl>
  </w:abstractNum>
  <w:abstractNum w:abstractNumId="9" w15:restartNumberingAfterBreak="0">
    <w:nsid w:val="4D8E746C"/>
    <w:multiLevelType w:val="hybridMultilevel"/>
    <w:tmpl w:val="BFE0A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5366BD"/>
    <w:multiLevelType w:val="hybridMultilevel"/>
    <w:tmpl w:val="65806FCC"/>
    <w:lvl w:ilvl="0" w:tplc="16956112">
      <w:start w:val="1"/>
      <w:numFmt w:val="decimal"/>
      <w:lvlText w:val="%1."/>
      <w:lvlJc w:val="left"/>
      <w:pPr>
        <w:ind w:left="720" w:hanging="360"/>
      </w:pPr>
    </w:lvl>
    <w:lvl w:ilvl="1" w:tplc="16956112" w:tentative="1">
      <w:start w:val="1"/>
      <w:numFmt w:val="lowerLetter"/>
      <w:lvlText w:val="%2."/>
      <w:lvlJc w:val="left"/>
      <w:pPr>
        <w:ind w:left="1440" w:hanging="360"/>
      </w:pPr>
    </w:lvl>
    <w:lvl w:ilvl="2" w:tplc="16956112" w:tentative="1">
      <w:start w:val="1"/>
      <w:numFmt w:val="lowerRoman"/>
      <w:lvlText w:val="%3."/>
      <w:lvlJc w:val="right"/>
      <w:pPr>
        <w:ind w:left="2160" w:hanging="180"/>
      </w:pPr>
    </w:lvl>
    <w:lvl w:ilvl="3" w:tplc="16956112" w:tentative="1">
      <w:start w:val="1"/>
      <w:numFmt w:val="decimal"/>
      <w:lvlText w:val="%4."/>
      <w:lvlJc w:val="left"/>
      <w:pPr>
        <w:ind w:left="2880" w:hanging="360"/>
      </w:pPr>
    </w:lvl>
    <w:lvl w:ilvl="4" w:tplc="16956112" w:tentative="1">
      <w:start w:val="1"/>
      <w:numFmt w:val="lowerLetter"/>
      <w:lvlText w:val="%5."/>
      <w:lvlJc w:val="left"/>
      <w:pPr>
        <w:ind w:left="3600" w:hanging="360"/>
      </w:pPr>
    </w:lvl>
    <w:lvl w:ilvl="5" w:tplc="16956112" w:tentative="1">
      <w:start w:val="1"/>
      <w:numFmt w:val="lowerRoman"/>
      <w:lvlText w:val="%6."/>
      <w:lvlJc w:val="right"/>
      <w:pPr>
        <w:ind w:left="4320" w:hanging="180"/>
      </w:pPr>
    </w:lvl>
    <w:lvl w:ilvl="6" w:tplc="16956112" w:tentative="1">
      <w:start w:val="1"/>
      <w:numFmt w:val="decimal"/>
      <w:lvlText w:val="%7."/>
      <w:lvlJc w:val="left"/>
      <w:pPr>
        <w:ind w:left="5040" w:hanging="360"/>
      </w:pPr>
    </w:lvl>
    <w:lvl w:ilvl="7" w:tplc="16956112" w:tentative="1">
      <w:start w:val="1"/>
      <w:numFmt w:val="lowerLetter"/>
      <w:lvlText w:val="%8."/>
      <w:lvlJc w:val="left"/>
      <w:pPr>
        <w:ind w:left="5760" w:hanging="360"/>
      </w:pPr>
    </w:lvl>
    <w:lvl w:ilvl="8" w:tplc="16956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1E313A"/>
    <w:multiLevelType w:val="hybridMultilevel"/>
    <w:tmpl w:val="8B442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53562"/>
    <w:multiLevelType w:val="hybridMultilevel"/>
    <w:tmpl w:val="C3F2A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796CFB"/>
    <w:multiLevelType w:val="hybridMultilevel"/>
    <w:tmpl w:val="41F0E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A26C0"/>
    <w:multiLevelType w:val="hybridMultilevel"/>
    <w:tmpl w:val="75441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3"/>
  </w:num>
  <w:num w:numId="5">
    <w:abstractNumId w:val="3"/>
  </w:num>
  <w:num w:numId="6">
    <w:abstractNumId w:val="4"/>
  </w:num>
  <w:num w:numId="7">
    <w:abstractNumId w:val="7"/>
  </w:num>
  <w:num w:numId="8">
    <w:abstractNumId w:val="9"/>
  </w:num>
  <w:num w:numId="9">
    <w:abstractNumId w:val="12"/>
  </w:num>
  <w:num w:numId="10">
    <w:abstractNumId w:val="2"/>
  </w:num>
  <w:num w:numId="11">
    <w:abstractNumId w:val="8"/>
  </w:num>
  <w:num w:numId="12">
    <w:abstractNumId w:val="5"/>
  </w:num>
  <w:num w:numId="13">
    <w:abstractNumId w:val="1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4C6A"/>
    <w:rsid w:val="00013AF1"/>
    <w:rsid w:val="000258E4"/>
    <w:rsid w:val="0003605E"/>
    <w:rsid w:val="00037CF0"/>
    <w:rsid w:val="000468C4"/>
    <w:rsid w:val="00063E2F"/>
    <w:rsid w:val="000646AA"/>
    <w:rsid w:val="00072675"/>
    <w:rsid w:val="00092932"/>
    <w:rsid w:val="000A3AD7"/>
    <w:rsid w:val="000B0B6A"/>
    <w:rsid w:val="000B37D9"/>
    <w:rsid w:val="000C25E1"/>
    <w:rsid w:val="000D0E33"/>
    <w:rsid w:val="000E23A7"/>
    <w:rsid w:val="000F6805"/>
    <w:rsid w:val="00101D21"/>
    <w:rsid w:val="00101FA7"/>
    <w:rsid w:val="001055EE"/>
    <w:rsid w:val="00111EC4"/>
    <w:rsid w:val="001138E8"/>
    <w:rsid w:val="001144DB"/>
    <w:rsid w:val="00116DB5"/>
    <w:rsid w:val="00123BF6"/>
    <w:rsid w:val="0012675E"/>
    <w:rsid w:val="001318F1"/>
    <w:rsid w:val="00131A43"/>
    <w:rsid w:val="00134065"/>
    <w:rsid w:val="00136E16"/>
    <w:rsid w:val="0014265B"/>
    <w:rsid w:val="0014330D"/>
    <w:rsid w:val="001515F5"/>
    <w:rsid w:val="00156E82"/>
    <w:rsid w:val="00163C95"/>
    <w:rsid w:val="0016738F"/>
    <w:rsid w:val="00187C48"/>
    <w:rsid w:val="00191C1D"/>
    <w:rsid w:val="00192433"/>
    <w:rsid w:val="001B19D6"/>
    <w:rsid w:val="001C1F65"/>
    <w:rsid w:val="001D20DE"/>
    <w:rsid w:val="001D4500"/>
    <w:rsid w:val="001E4EC3"/>
    <w:rsid w:val="001F496E"/>
    <w:rsid w:val="002039E5"/>
    <w:rsid w:val="00240677"/>
    <w:rsid w:val="00246A86"/>
    <w:rsid w:val="00253F78"/>
    <w:rsid w:val="00262DF6"/>
    <w:rsid w:val="002662C0"/>
    <w:rsid w:val="00266CEF"/>
    <w:rsid w:val="00274A36"/>
    <w:rsid w:val="002760FE"/>
    <w:rsid w:val="002814E4"/>
    <w:rsid w:val="00284BF0"/>
    <w:rsid w:val="002A1F82"/>
    <w:rsid w:val="002B2D7E"/>
    <w:rsid w:val="002C5A89"/>
    <w:rsid w:val="002D014D"/>
    <w:rsid w:val="002D74DB"/>
    <w:rsid w:val="002E0E75"/>
    <w:rsid w:val="00304C08"/>
    <w:rsid w:val="00312027"/>
    <w:rsid w:val="00317429"/>
    <w:rsid w:val="00324774"/>
    <w:rsid w:val="003248ED"/>
    <w:rsid w:val="00337126"/>
    <w:rsid w:val="00341D40"/>
    <w:rsid w:val="0035069C"/>
    <w:rsid w:val="003537B2"/>
    <w:rsid w:val="00360661"/>
    <w:rsid w:val="00366046"/>
    <w:rsid w:val="003744CA"/>
    <w:rsid w:val="00377F7E"/>
    <w:rsid w:val="00381603"/>
    <w:rsid w:val="00386F39"/>
    <w:rsid w:val="003B230A"/>
    <w:rsid w:val="003B423A"/>
    <w:rsid w:val="003B4F51"/>
    <w:rsid w:val="003C5FC7"/>
    <w:rsid w:val="003E2BC5"/>
    <w:rsid w:val="003E3BFA"/>
    <w:rsid w:val="003E4068"/>
    <w:rsid w:val="003E42D6"/>
    <w:rsid w:val="003F01FB"/>
    <w:rsid w:val="003F39B2"/>
    <w:rsid w:val="00412996"/>
    <w:rsid w:val="00417DE1"/>
    <w:rsid w:val="00435298"/>
    <w:rsid w:val="0044672F"/>
    <w:rsid w:val="00452F74"/>
    <w:rsid w:val="00461F66"/>
    <w:rsid w:val="004762FD"/>
    <w:rsid w:val="00491B63"/>
    <w:rsid w:val="004A0887"/>
    <w:rsid w:val="004A3CB9"/>
    <w:rsid w:val="004A5C8F"/>
    <w:rsid w:val="004B543E"/>
    <w:rsid w:val="004D58F4"/>
    <w:rsid w:val="004D7FA9"/>
    <w:rsid w:val="004E2D46"/>
    <w:rsid w:val="004F04E7"/>
    <w:rsid w:val="004F3661"/>
    <w:rsid w:val="00501D25"/>
    <w:rsid w:val="005130FA"/>
    <w:rsid w:val="0052387F"/>
    <w:rsid w:val="00532500"/>
    <w:rsid w:val="005376D2"/>
    <w:rsid w:val="00540E30"/>
    <w:rsid w:val="0055657F"/>
    <w:rsid w:val="005578FA"/>
    <w:rsid w:val="005701B0"/>
    <w:rsid w:val="00570970"/>
    <w:rsid w:val="00571C3B"/>
    <w:rsid w:val="0058653E"/>
    <w:rsid w:val="00586595"/>
    <w:rsid w:val="0059110E"/>
    <w:rsid w:val="00592E69"/>
    <w:rsid w:val="00593496"/>
    <w:rsid w:val="005A4CBF"/>
    <w:rsid w:val="005B02B2"/>
    <w:rsid w:val="005B02E6"/>
    <w:rsid w:val="005C1EEB"/>
    <w:rsid w:val="005C2D02"/>
    <w:rsid w:val="005C4987"/>
    <w:rsid w:val="005E0E0E"/>
    <w:rsid w:val="005E255C"/>
    <w:rsid w:val="005E2B19"/>
    <w:rsid w:val="00607055"/>
    <w:rsid w:val="0063579A"/>
    <w:rsid w:val="0064001C"/>
    <w:rsid w:val="00643428"/>
    <w:rsid w:val="006472D9"/>
    <w:rsid w:val="00650774"/>
    <w:rsid w:val="006531B0"/>
    <w:rsid w:val="00654164"/>
    <w:rsid w:val="006667FE"/>
    <w:rsid w:val="00671A1B"/>
    <w:rsid w:val="00682F3F"/>
    <w:rsid w:val="006834C8"/>
    <w:rsid w:val="00693F09"/>
    <w:rsid w:val="006A3F64"/>
    <w:rsid w:val="006C2CFA"/>
    <w:rsid w:val="006D2E39"/>
    <w:rsid w:val="006E2AD4"/>
    <w:rsid w:val="006F4AE9"/>
    <w:rsid w:val="00703028"/>
    <w:rsid w:val="00713F00"/>
    <w:rsid w:val="00722EF0"/>
    <w:rsid w:val="007471BA"/>
    <w:rsid w:val="00753103"/>
    <w:rsid w:val="00763B00"/>
    <w:rsid w:val="00764149"/>
    <w:rsid w:val="00764D0A"/>
    <w:rsid w:val="00775324"/>
    <w:rsid w:val="00781D79"/>
    <w:rsid w:val="007A36C4"/>
    <w:rsid w:val="007A388A"/>
    <w:rsid w:val="007D7A1E"/>
    <w:rsid w:val="007E494A"/>
    <w:rsid w:val="007F2622"/>
    <w:rsid w:val="00807ACA"/>
    <w:rsid w:val="00811CFE"/>
    <w:rsid w:val="00813C4C"/>
    <w:rsid w:val="008154F4"/>
    <w:rsid w:val="008242EF"/>
    <w:rsid w:val="00841618"/>
    <w:rsid w:val="00842E77"/>
    <w:rsid w:val="0084395D"/>
    <w:rsid w:val="00850B2F"/>
    <w:rsid w:val="008549CC"/>
    <w:rsid w:val="00862100"/>
    <w:rsid w:val="00863119"/>
    <w:rsid w:val="00863E69"/>
    <w:rsid w:val="00875D90"/>
    <w:rsid w:val="00876BD6"/>
    <w:rsid w:val="00880CFB"/>
    <w:rsid w:val="00893B34"/>
    <w:rsid w:val="008A0506"/>
    <w:rsid w:val="008B3F5B"/>
    <w:rsid w:val="008D415C"/>
    <w:rsid w:val="008F0E7D"/>
    <w:rsid w:val="008F6CEC"/>
    <w:rsid w:val="008F79CA"/>
    <w:rsid w:val="009067E4"/>
    <w:rsid w:val="009076AD"/>
    <w:rsid w:val="00911467"/>
    <w:rsid w:val="009265DD"/>
    <w:rsid w:val="00942F49"/>
    <w:rsid w:val="00943A4A"/>
    <w:rsid w:val="00953901"/>
    <w:rsid w:val="00956F50"/>
    <w:rsid w:val="00957110"/>
    <w:rsid w:val="0096151E"/>
    <w:rsid w:val="00961C4E"/>
    <w:rsid w:val="00965EE1"/>
    <w:rsid w:val="00966C50"/>
    <w:rsid w:val="00974062"/>
    <w:rsid w:val="0098265A"/>
    <w:rsid w:val="0098657C"/>
    <w:rsid w:val="00990DF9"/>
    <w:rsid w:val="00994517"/>
    <w:rsid w:val="009C4E80"/>
    <w:rsid w:val="009C649B"/>
    <w:rsid w:val="009D4351"/>
    <w:rsid w:val="009D59BE"/>
    <w:rsid w:val="009D78C9"/>
    <w:rsid w:val="00A05B98"/>
    <w:rsid w:val="00A05E5E"/>
    <w:rsid w:val="00A06457"/>
    <w:rsid w:val="00A14C6A"/>
    <w:rsid w:val="00A22C05"/>
    <w:rsid w:val="00A24E7D"/>
    <w:rsid w:val="00A401A3"/>
    <w:rsid w:val="00A41998"/>
    <w:rsid w:val="00A473FA"/>
    <w:rsid w:val="00A5214E"/>
    <w:rsid w:val="00A67B00"/>
    <w:rsid w:val="00A702E3"/>
    <w:rsid w:val="00A84505"/>
    <w:rsid w:val="00A860B9"/>
    <w:rsid w:val="00A9515D"/>
    <w:rsid w:val="00AA67FB"/>
    <w:rsid w:val="00AC0B97"/>
    <w:rsid w:val="00AC12AF"/>
    <w:rsid w:val="00AC5777"/>
    <w:rsid w:val="00AD7DBB"/>
    <w:rsid w:val="00AE0E3D"/>
    <w:rsid w:val="00B01C2E"/>
    <w:rsid w:val="00B0211A"/>
    <w:rsid w:val="00B208B0"/>
    <w:rsid w:val="00B25659"/>
    <w:rsid w:val="00B35F6C"/>
    <w:rsid w:val="00B45454"/>
    <w:rsid w:val="00B6649B"/>
    <w:rsid w:val="00B678D4"/>
    <w:rsid w:val="00B70F8A"/>
    <w:rsid w:val="00B81AC2"/>
    <w:rsid w:val="00B83546"/>
    <w:rsid w:val="00B97C6E"/>
    <w:rsid w:val="00BA014D"/>
    <w:rsid w:val="00BD032C"/>
    <w:rsid w:val="00BE2C4F"/>
    <w:rsid w:val="00BF34A4"/>
    <w:rsid w:val="00BF672A"/>
    <w:rsid w:val="00C0137B"/>
    <w:rsid w:val="00C03E40"/>
    <w:rsid w:val="00C1214E"/>
    <w:rsid w:val="00C43606"/>
    <w:rsid w:val="00C47825"/>
    <w:rsid w:val="00C63C60"/>
    <w:rsid w:val="00C7128C"/>
    <w:rsid w:val="00C9219C"/>
    <w:rsid w:val="00C96BAE"/>
    <w:rsid w:val="00CA2C0A"/>
    <w:rsid w:val="00CA739B"/>
    <w:rsid w:val="00CB5799"/>
    <w:rsid w:val="00CC33BE"/>
    <w:rsid w:val="00CD4276"/>
    <w:rsid w:val="00CE355E"/>
    <w:rsid w:val="00CE527F"/>
    <w:rsid w:val="00CF51D7"/>
    <w:rsid w:val="00D05117"/>
    <w:rsid w:val="00D07946"/>
    <w:rsid w:val="00D30BB8"/>
    <w:rsid w:val="00D37D77"/>
    <w:rsid w:val="00D5740F"/>
    <w:rsid w:val="00D76510"/>
    <w:rsid w:val="00D76FE3"/>
    <w:rsid w:val="00D92FB5"/>
    <w:rsid w:val="00DA3797"/>
    <w:rsid w:val="00DB16DE"/>
    <w:rsid w:val="00DB76B9"/>
    <w:rsid w:val="00DC0B1C"/>
    <w:rsid w:val="00DC67A8"/>
    <w:rsid w:val="00DD0E06"/>
    <w:rsid w:val="00DD2558"/>
    <w:rsid w:val="00DF09EF"/>
    <w:rsid w:val="00DF0E1D"/>
    <w:rsid w:val="00DF42CF"/>
    <w:rsid w:val="00E33D69"/>
    <w:rsid w:val="00E42A89"/>
    <w:rsid w:val="00E53B75"/>
    <w:rsid w:val="00E733D3"/>
    <w:rsid w:val="00E84CFC"/>
    <w:rsid w:val="00E9642D"/>
    <w:rsid w:val="00EA5407"/>
    <w:rsid w:val="00EA5B65"/>
    <w:rsid w:val="00EB3E92"/>
    <w:rsid w:val="00EC4A1A"/>
    <w:rsid w:val="00ED222C"/>
    <w:rsid w:val="00EE18B4"/>
    <w:rsid w:val="00EE2649"/>
    <w:rsid w:val="00EE45D9"/>
    <w:rsid w:val="00EF5F14"/>
    <w:rsid w:val="00F01836"/>
    <w:rsid w:val="00F35894"/>
    <w:rsid w:val="00F379A8"/>
    <w:rsid w:val="00FD28B0"/>
    <w:rsid w:val="00FD345B"/>
    <w:rsid w:val="00FD7EA4"/>
    <w:rsid w:val="00FE74D9"/>
    <w:rsid w:val="00FF23AE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E5C40"/>
  <w15:docId w15:val="{B0DC3DB5-B803-45AC-9F84-80F54E87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C50"/>
  </w:style>
  <w:style w:type="paragraph" w:styleId="1">
    <w:name w:val="heading 1"/>
    <w:basedOn w:val="a"/>
    <w:next w:val="a"/>
    <w:link w:val="10"/>
    <w:uiPriority w:val="9"/>
    <w:qFormat/>
    <w:rsid w:val="00A14C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36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38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662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40E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540E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E733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4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64149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7A36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7A36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Emphasis"/>
    <w:basedOn w:val="a0"/>
    <w:uiPriority w:val="20"/>
    <w:qFormat/>
    <w:rsid w:val="007A36C4"/>
    <w:rPr>
      <w:i/>
      <w:iCs/>
    </w:rPr>
  </w:style>
  <w:style w:type="character" w:styleId="a7">
    <w:name w:val="Strong"/>
    <w:basedOn w:val="a0"/>
    <w:uiPriority w:val="22"/>
    <w:qFormat/>
    <w:rsid w:val="007A36C4"/>
    <w:rPr>
      <w:b/>
      <w:bCs/>
    </w:rPr>
  </w:style>
  <w:style w:type="paragraph" w:styleId="a8">
    <w:name w:val="Title"/>
    <w:basedOn w:val="a"/>
    <w:next w:val="a"/>
    <w:link w:val="a9"/>
    <w:uiPriority w:val="10"/>
    <w:qFormat/>
    <w:rsid w:val="007A36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7A36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Subtle Emphasis"/>
    <w:basedOn w:val="a0"/>
    <w:uiPriority w:val="19"/>
    <w:qFormat/>
    <w:rsid w:val="007A36C4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7A36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38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No Spacing"/>
    <w:link w:val="ac"/>
    <w:uiPriority w:val="1"/>
    <w:qFormat/>
    <w:rsid w:val="0052387F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2662C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d">
    <w:name w:val="Table Grid"/>
    <w:basedOn w:val="a1"/>
    <w:uiPriority w:val="59"/>
    <w:rsid w:val="00647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ветлая заливка1"/>
    <w:basedOn w:val="a1"/>
    <w:uiPriority w:val="60"/>
    <w:rsid w:val="006472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6472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472D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472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50">
    <w:name w:val="Заголовок 5 Знак"/>
    <w:basedOn w:val="a0"/>
    <w:link w:val="5"/>
    <w:uiPriority w:val="9"/>
    <w:rsid w:val="00540E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40E3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733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e">
    <w:name w:val="header"/>
    <w:basedOn w:val="a"/>
    <w:link w:val="af"/>
    <w:uiPriority w:val="99"/>
    <w:semiHidden/>
    <w:unhideWhenUsed/>
    <w:rsid w:val="00A52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5214E"/>
  </w:style>
  <w:style w:type="paragraph" w:styleId="af0">
    <w:name w:val="footer"/>
    <w:basedOn w:val="a"/>
    <w:link w:val="af1"/>
    <w:uiPriority w:val="99"/>
    <w:unhideWhenUsed/>
    <w:rsid w:val="00A52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5214E"/>
  </w:style>
  <w:style w:type="character" w:customStyle="1" w:styleId="ac">
    <w:name w:val="Без интервала Знак"/>
    <w:basedOn w:val="a0"/>
    <w:link w:val="ab"/>
    <w:uiPriority w:val="1"/>
    <w:rsid w:val="00961C4E"/>
  </w:style>
  <w:style w:type="paragraph" w:styleId="af2">
    <w:name w:val="Balloon Text"/>
    <w:basedOn w:val="a"/>
    <w:link w:val="af3"/>
    <w:uiPriority w:val="99"/>
    <w:semiHidden/>
    <w:unhideWhenUsed/>
    <w:rsid w:val="0096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61C4E"/>
    <w:rPr>
      <w:rFonts w:ascii="Tahoma" w:hAnsi="Tahoma" w:cs="Tahoma"/>
      <w:sz w:val="16"/>
      <w:szCs w:val="16"/>
    </w:rPr>
  </w:style>
  <w:style w:type="paragraph" w:styleId="af4">
    <w:name w:val="TOC Heading"/>
    <w:basedOn w:val="1"/>
    <w:next w:val="a"/>
    <w:uiPriority w:val="39"/>
    <w:semiHidden/>
    <w:unhideWhenUsed/>
    <w:qFormat/>
    <w:rsid w:val="00B97C6E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B97C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97C6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97C6E"/>
    <w:pPr>
      <w:spacing w:after="100"/>
      <w:ind w:left="440"/>
    </w:pPr>
  </w:style>
  <w:style w:type="character" w:styleId="af5">
    <w:name w:val="Hyperlink"/>
    <w:basedOn w:val="a0"/>
    <w:uiPriority w:val="99"/>
    <w:unhideWhenUsed/>
    <w:rsid w:val="00B97C6E"/>
    <w:rPr>
      <w:color w:val="0000FF" w:themeColor="hyperlink"/>
      <w:u w:val="single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Улан-Удэ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96981C-B1C1-4AC2-A9B5-46AD936CB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44</Pages>
  <Words>9651</Words>
  <Characters>55015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учителя бурятского языка с учетом Федерального государственного образовательного стандарта дошкольного образования</vt:lpstr>
    </vt:vector>
  </TitlesOfParts>
  <Company>Муниципальное бюджетное дошкольное образовательное учреждение детский сад №29 «Искорка»</Company>
  <LinksUpToDate>false</LinksUpToDate>
  <CharactersWithSpaces>64537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учителя бурятского языка с учетом Федерального государственного образовательного стандарта дошкольного образования</dc:title>
  <dc:subject>( старшие, подготовительные группы )</dc:subject>
  <dc:creator>1</dc:creator>
  <cp:lastModifiedBy>Людмила Гнеушева</cp:lastModifiedBy>
  <cp:revision>23</cp:revision>
  <cp:lastPrinted>2025-03-12T05:36:00Z</cp:lastPrinted>
  <dcterms:created xsi:type="dcterms:W3CDTF">2017-11-11T16:57:00Z</dcterms:created>
  <dcterms:modified xsi:type="dcterms:W3CDTF">2025-03-12T06:22:00Z</dcterms:modified>
</cp:coreProperties>
</file>