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9CA" w:rsidRDefault="00E35C9E">
      <w:r>
        <w:rPr>
          <w:noProof/>
          <w:lang w:eastAsia="ru-RU"/>
        </w:rPr>
        <w:drawing>
          <wp:inline distT="0" distB="0" distL="0" distR="0">
            <wp:extent cx="6659880" cy="1345910"/>
            <wp:effectExtent l="1905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3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C9E" w:rsidRPr="00E41C8E" w:rsidRDefault="00E35C9E">
      <w:pPr>
        <w:rPr>
          <w:b/>
          <w:color w:val="7F7F7F" w:themeColor="text1" w:themeTint="80"/>
          <w:szCs w:val="24"/>
        </w:rPr>
      </w:pPr>
      <w:r w:rsidRPr="00E41C8E">
        <w:rPr>
          <w:b/>
          <w:color w:val="7F7F7F" w:themeColor="text1" w:themeTint="80"/>
          <w:szCs w:val="24"/>
        </w:rPr>
        <w:t>и  восстановления воспитанников муниципального бюджетного образовательного учреждения детский сад №29 «Искорка» комбинированного вида г</w:t>
      </w:r>
      <w:proofErr w:type="gramStart"/>
      <w:r w:rsidRPr="00E41C8E">
        <w:rPr>
          <w:b/>
          <w:color w:val="7F7F7F" w:themeColor="text1" w:themeTint="80"/>
          <w:szCs w:val="24"/>
        </w:rPr>
        <w:t>.У</w:t>
      </w:r>
      <w:proofErr w:type="gramEnd"/>
      <w:r w:rsidRPr="00E41C8E">
        <w:rPr>
          <w:b/>
          <w:color w:val="7F7F7F" w:themeColor="text1" w:themeTint="80"/>
          <w:szCs w:val="24"/>
        </w:rPr>
        <w:t>лан-Удэ (далее Учреждение)</w:t>
      </w:r>
    </w:p>
    <w:p w:rsidR="00E35C9E" w:rsidRDefault="00E35C9E">
      <w:pPr>
        <w:rPr>
          <w:b/>
          <w:color w:val="7F7F7F" w:themeColor="text1" w:themeTint="80"/>
        </w:rPr>
      </w:pPr>
      <w:r>
        <w:rPr>
          <w:b/>
          <w:noProof/>
          <w:color w:val="7F7F7F" w:themeColor="text1" w:themeTint="80"/>
          <w:lang w:eastAsia="ru-RU"/>
        </w:rPr>
        <w:drawing>
          <wp:inline distT="0" distB="0" distL="0" distR="0">
            <wp:extent cx="6659880" cy="3155690"/>
            <wp:effectExtent l="1905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15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7F7F7F" w:themeColor="text1" w:themeTint="80"/>
          <w:lang w:eastAsia="ru-RU"/>
        </w:rPr>
        <w:drawing>
          <wp:inline distT="0" distB="0" distL="0" distR="0">
            <wp:extent cx="6659880" cy="3199952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19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C9E" w:rsidRDefault="00E35C9E" w:rsidP="00E35C9E">
      <w:pPr>
        <w:tabs>
          <w:tab w:val="left" w:pos="6090"/>
        </w:tabs>
      </w:pPr>
      <w:r>
        <w:tab/>
      </w:r>
    </w:p>
    <w:p w:rsidR="00E35C9E" w:rsidRDefault="00E35C9E" w:rsidP="00E35C9E">
      <w:pPr>
        <w:tabs>
          <w:tab w:val="left" w:pos="6090"/>
        </w:tabs>
      </w:pPr>
    </w:p>
    <w:p w:rsidR="00E35C9E" w:rsidRDefault="00E35C9E" w:rsidP="00E35C9E">
      <w:pPr>
        <w:tabs>
          <w:tab w:val="left" w:pos="6090"/>
        </w:tabs>
      </w:pPr>
    </w:p>
    <w:p w:rsidR="00E35C9E" w:rsidRDefault="00E35C9E" w:rsidP="00E35C9E">
      <w:pPr>
        <w:tabs>
          <w:tab w:val="left" w:pos="6090"/>
        </w:tabs>
      </w:pPr>
    </w:p>
    <w:p w:rsidR="00E35C9E" w:rsidRDefault="00E35C9E" w:rsidP="00E35C9E">
      <w:pPr>
        <w:tabs>
          <w:tab w:val="left" w:pos="6090"/>
        </w:tabs>
        <w:rPr>
          <w:noProof/>
          <w:lang w:eastAsia="ru-RU"/>
        </w:rPr>
      </w:pPr>
    </w:p>
    <w:p w:rsidR="00E35C9E" w:rsidRDefault="00E35C9E" w:rsidP="00E35C9E">
      <w:pPr>
        <w:tabs>
          <w:tab w:val="left" w:pos="6090"/>
        </w:tabs>
        <w:rPr>
          <w:noProof/>
          <w:lang w:eastAsia="ru-RU"/>
        </w:rPr>
      </w:pPr>
    </w:p>
    <w:p w:rsidR="00E35C9E" w:rsidRDefault="00E35C9E" w:rsidP="00E35C9E">
      <w:pPr>
        <w:tabs>
          <w:tab w:val="left" w:pos="6090"/>
        </w:tabs>
        <w:rPr>
          <w:noProof/>
          <w:lang w:eastAsia="ru-RU"/>
        </w:rPr>
      </w:pPr>
    </w:p>
    <w:p w:rsidR="00E35C9E" w:rsidRDefault="00E35C9E" w:rsidP="00E35C9E">
      <w:pPr>
        <w:tabs>
          <w:tab w:val="left" w:pos="6090"/>
        </w:tabs>
      </w:pPr>
      <w:r>
        <w:rPr>
          <w:noProof/>
          <w:lang w:eastAsia="ru-RU"/>
        </w:rPr>
        <w:drawing>
          <wp:inline distT="0" distB="0" distL="0" distR="0">
            <wp:extent cx="6659880" cy="3604889"/>
            <wp:effectExtent l="1905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604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C9E" w:rsidRPr="00E35C9E" w:rsidRDefault="00E35C9E" w:rsidP="00E35C9E">
      <w:pPr>
        <w:tabs>
          <w:tab w:val="left" w:pos="2115"/>
        </w:tabs>
      </w:pPr>
      <w:r>
        <w:rPr>
          <w:noProof/>
          <w:lang w:eastAsia="ru-RU"/>
        </w:rPr>
        <w:drawing>
          <wp:inline distT="0" distB="0" distL="0" distR="0">
            <wp:extent cx="6659880" cy="1390730"/>
            <wp:effectExtent l="1905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39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603332450510203670830559428146817986133868575791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Коновалова Ирина Карповна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03.04.2021 по 03.04.2022</w:t>
            </w:r>
          </w:p>
        </w:tc>
      </w:tr>
    </w:tbl>
    <w:sectPr xmlns:w="http://schemas.openxmlformats.org/wordprocessingml/2006/main" w:rsidR="00E35C9E" w:rsidRPr="00E35C9E" w:rsidSect="008F419B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898">
    <w:multiLevelType w:val="hybridMultilevel"/>
    <w:lvl w:ilvl="0" w:tplc="45944284">
      <w:start w:val="1"/>
      <w:numFmt w:val="decimal"/>
      <w:lvlText w:val="%1."/>
      <w:lvlJc w:val="left"/>
      <w:pPr>
        <w:ind w:left="720" w:hanging="360"/>
      </w:pPr>
    </w:lvl>
    <w:lvl w:ilvl="1" w:tplc="45944284" w:tentative="1">
      <w:start w:val="1"/>
      <w:numFmt w:val="lowerLetter"/>
      <w:lvlText w:val="%2."/>
      <w:lvlJc w:val="left"/>
      <w:pPr>
        <w:ind w:left="1440" w:hanging="360"/>
      </w:pPr>
    </w:lvl>
    <w:lvl w:ilvl="2" w:tplc="45944284" w:tentative="1">
      <w:start w:val="1"/>
      <w:numFmt w:val="lowerRoman"/>
      <w:lvlText w:val="%3."/>
      <w:lvlJc w:val="right"/>
      <w:pPr>
        <w:ind w:left="2160" w:hanging="180"/>
      </w:pPr>
    </w:lvl>
    <w:lvl w:ilvl="3" w:tplc="45944284" w:tentative="1">
      <w:start w:val="1"/>
      <w:numFmt w:val="decimal"/>
      <w:lvlText w:val="%4."/>
      <w:lvlJc w:val="left"/>
      <w:pPr>
        <w:ind w:left="2880" w:hanging="360"/>
      </w:pPr>
    </w:lvl>
    <w:lvl w:ilvl="4" w:tplc="45944284" w:tentative="1">
      <w:start w:val="1"/>
      <w:numFmt w:val="lowerLetter"/>
      <w:lvlText w:val="%5."/>
      <w:lvlJc w:val="left"/>
      <w:pPr>
        <w:ind w:left="3600" w:hanging="360"/>
      </w:pPr>
    </w:lvl>
    <w:lvl w:ilvl="5" w:tplc="45944284" w:tentative="1">
      <w:start w:val="1"/>
      <w:numFmt w:val="lowerRoman"/>
      <w:lvlText w:val="%6."/>
      <w:lvlJc w:val="right"/>
      <w:pPr>
        <w:ind w:left="4320" w:hanging="180"/>
      </w:pPr>
    </w:lvl>
    <w:lvl w:ilvl="6" w:tplc="45944284" w:tentative="1">
      <w:start w:val="1"/>
      <w:numFmt w:val="decimal"/>
      <w:lvlText w:val="%7."/>
      <w:lvlJc w:val="left"/>
      <w:pPr>
        <w:ind w:left="5040" w:hanging="360"/>
      </w:pPr>
    </w:lvl>
    <w:lvl w:ilvl="7" w:tplc="45944284" w:tentative="1">
      <w:start w:val="1"/>
      <w:numFmt w:val="lowerLetter"/>
      <w:lvlText w:val="%8."/>
      <w:lvlJc w:val="left"/>
      <w:pPr>
        <w:ind w:left="5760" w:hanging="360"/>
      </w:pPr>
    </w:lvl>
    <w:lvl w:ilvl="8" w:tplc="45944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97">
    <w:multiLevelType w:val="hybridMultilevel"/>
    <w:lvl w:ilvl="0" w:tplc="568812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14897">
    <w:abstractNumId w:val="14897"/>
  </w:num>
  <w:num w:numId="14898">
    <w:abstractNumId w:val="14898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E35C9E"/>
    <w:rsid w:val="002449CA"/>
    <w:rsid w:val="008F419B"/>
    <w:rsid w:val="00E162ED"/>
    <w:rsid w:val="00E35C9E"/>
    <w:rsid w:val="00E41C8E"/>
    <w:rsid w:val="00E72870"/>
    <w:rsid w:val="00EC670B"/>
    <w:rsid w:val="00FB6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9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C9E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Relationship Id="rId119552135" Type="http://schemas.openxmlformats.org/officeDocument/2006/relationships/numbering" Target="numbering.xml"/><Relationship Id="rId176230872" Type="http://schemas.openxmlformats.org/officeDocument/2006/relationships/footnotes" Target="footnotes.xml"/><Relationship Id="rId103594021" Type="http://schemas.openxmlformats.org/officeDocument/2006/relationships/endnotes" Target="endnotes.xml"/><Relationship Id="rId216232226" Type="http://schemas.openxmlformats.org/officeDocument/2006/relationships/comments" Target="comments.xml"/><Relationship Id="rId148587060" Type="http://schemas.microsoft.com/office/2011/relationships/commentsExtended" Target="commentsExtended.xml"/><Relationship Id="rId338809660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Z2iBHtHS+JDstIyqwws6Kc9P3Os=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</SignatureValue>
  <KeyInfo>
    <X509Data>
      <X509Certificate>MIIFijCCA3ICFGmuXN4bNSDagNvjEsKHZo/19nwvMA0GCSqGSIb3DQEBCwUAMIGQ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119552135"/>
            <mdssi:RelationshipReference SourceId="rId176230872"/>
            <mdssi:RelationshipReference SourceId="rId103594021"/>
            <mdssi:RelationshipReference SourceId="rId216232226"/>
            <mdssi:RelationshipReference SourceId="rId148587060"/>
            <mdssi:RelationshipReference SourceId="rId338809660"/>
          </Transform>
          <Transform Algorithm="http://www.w3.org/TR/2001/REC-xml-c14n-20010315"/>
        </Transforms>
        <DigestMethod Algorithm="http://www.w3.org/2000/09/xmldsig#sha1"/>
        <DigestValue>qNbISNLYeG+tqYqw4kI6aoZsrkg=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lS5vlRYoIhHpUORSQa6BQh4U4kA=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g018tYS7NFKAYWuRHWiHkA30GCo=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emf?ContentType=image/x-emf">
        <DigestMethod Algorithm="http://www.w3.org/2000/09/xmldsig#sha1"/>
        <DigestValue>+NUrIRXvYzUuioJR7m7cins7ba4=</DigestValue>
      </Reference>
      <Reference URI="/word/media/image2.emf?ContentType=image/x-emf">
        <DigestMethod Algorithm="http://www.w3.org/2000/09/xmldsig#sha1"/>
        <DigestValue>tWetfH8LFGMPxRekeS8HVbWKfR8=</DigestValue>
      </Reference>
      <Reference URI="/word/media/image3.emf?ContentType=image/x-emf">
        <DigestMethod Algorithm="http://www.w3.org/2000/09/xmldsig#sha1"/>
        <DigestValue>CLzwyqEMFGwViYoAmjhBH2RrGmU=</DigestValue>
      </Reference>
      <Reference URI="/word/media/image4.emf?ContentType=image/x-emf">
        <DigestMethod Algorithm="http://www.w3.org/2000/09/xmldsig#sha1"/>
        <DigestValue>EgPwl2iyrJoXu3kObZZ7USbyAfM=</DigestValue>
      </Reference>
      <Reference URI="/word/media/image5.emf?ContentType=image/x-emf">
        <DigestMethod Algorithm="http://www.w3.org/2000/09/xmldsig#sha1"/>
        <DigestValue>9yZBLr+cNHhqWW/HckIgMqMmUkU=</DigestValue>
      </Reference>
      <Reference URI="/word/numbering.xml?ContentType=application/vnd.openxmlformats-officedocument.wordprocessingml.numbering+xml">
        <DigestMethod Algorithm="http://www.w3.org/2000/09/xmldsig#sha1"/>
        <DigestValue>JWN1MPBWBYmAMpMKoJfo+FOKWVE=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7IOU4mru86exVAs0x/EITvHkYc8=</DigestValue>
      </Reference>
      <Reference URI="/word/styles.xml?ContentType=application/vnd.openxmlformats-officedocument.wordprocessingml.styles+xml">
        <DigestMethod Algorithm="http://www.w3.org/2000/09/xmldsig#sha1"/>
        <DigestValue>kxbaer5W0G4P126C5a1VhZkNYns=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Jv9y5olITUXaiRMLzlT6X+MnFwI=</DigestValue>
      </Reference>
    </Manifest>
    <SignatureProperties>
      <SignatureProperty Id="idSignatureTime" Target="#idPackageSignature">
        <mdssi:SignatureTime>
          <mdssi:Format>YYYY-MM-DDThh:mm:ssTZD</mdssi:Format>
          <mdssi:Value>2021-04-16T03:22:33Z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Люда</cp:lastModifiedBy>
  <cp:revision>2</cp:revision>
  <dcterms:created xsi:type="dcterms:W3CDTF">2017-10-28T14:46:00Z</dcterms:created>
  <dcterms:modified xsi:type="dcterms:W3CDTF">2017-10-28T14:58:00Z</dcterms:modified>
</cp:coreProperties>
</file>