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9CA" w:rsidRDefault="00823C27" w:rsidP="00823C27">
      <w:pPr>
        <w:jc w:val="both"/>
        <w:rPr>
          <w:b/>
          <w:color w:val="7F7F7F" w:themeColor="text1" w:themeTint="80"/>
        </w:rPr>
      </w:pPr>
      <w:r>
        <w:rPr>
          <w:noProof/>
          <w:lang w:eastAsia="ru-RU"/>
        </w:rPr>
        <w:drawing>
          <wp:inline distT="0" distB="0" distL="0" distR="0">
            <wp:extent cx="6659880" cy="552098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5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C27">
        <w:rPr>
          <w:b/>
          <w:color w:val="7F7F7F" w:themeColor="text1" w:themeTint="80"/>
        </w:rPr>
        <w:t xml:space="preserve">прекращения отношений между муниципальным бюджетным дошкольным образовательным учреждением детский сад №29 «Искорка» </w:t>
      </w:r>
      <w:r>
        <w:rPr>
          <w:b/>
          <w:color w:val="7F7F7F" w:themeColor="text1" w:themeTint="80"/>
        </w:rPr>
        <w:t>комбинированного вида г</w:t>
      </w:r>
      <w:proofErr w:type="gramStart"/>
      <w:r>
        <w:rPr>
          <w:b/>
          <w:color w:val="7F7F7F" w:themeColor="text1" w:themeTint="80"/>
        </w:rPr>
        <w:t>.У</w:t>
      </w:r>
      <w:proofErr w:type="gramEnd"/>
      <w:r>
        <w:rPr>
          <w:b/>
          <w:color w:val="7F7F7F" w:themeColor="text1" w:themeTint="80"/>
        </w:rPr>
        <w:t>лан-Удэ</w:t>
      </w:r>
      <w:r w:rsidRPr="00823C27">
        <w:rPr>
          <w:b/>
          <w:color w:val="7F7F7F" w:themeColor="text1" w:themeTint="80"/>
        </w:rPr>
        <w:t xml:space="preserve"> (далее Учреждение) и </w:t>
      </w:r>
      <w:r>
        <w:rPr>
          <w:b/>
          <w:color w:val="7F7F7F" w:themeColor="text1" w:themeTint="80"/>
        </w:rPr>
        <w:t>родителями (законными представителями).</w:t>
      </w:r>
    </w:p>
    <w:p w:rsidR="00823C27" w:rsidRDefault="00823C27" w:rsidP="00823C27">
      <w:pPr>
        <w:jc w:val="both"/>
        <w:rPr>
          <w:b/>
          <w:color w:val="7F7F7F" w:themeColor="text1" w:themeTint="80"/>
        </w:rPr>
      </w:pPr>
      <w:r>
        <w:rPr>
          <w:b/>
          <w:noProof/>
          <w:color w:val="7F7F7F" w:themeColor="text1" w:themeTint="80"/>
          <w:lang w:eastAsia="ru-RU"/>
        </w:rPr>
        <w:drawing>
          <wp:inline distT="0" distB="0" distL="0" distR="0">
            <wp:extent cx="6659880" cy="3067825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0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27" w:rsidRPr="00823C27" w:rsidRDefault="00823C27" w:rsidP="00823C27">
      <w:pPr>
        <w:jc w:val="both"/>
        <w:rPr>
          <w:b/>
          <w:color w:val="7F7F7F" w:themeColor="text1" w:themeTint="80"/>
        </w:rPr>
      </w:pPr>
      <w:r>
        <w:rPr>
          <w:b/>
          <w:noProof/>
          <w:color w:val="7F7F7F" w:themeColor="text1" w:themeTint="80"/>
          <w:lang w:eastAsia="ru-RU"/>
        </w:rPr>
        <w:drawing>
          <wp:inline distT="0" distB="0" distL="0" distR="0">
            <wp:extent cx="6659880" cy="3780359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8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27" w:rsidRDefault="00823C27">
      <w:r>
        <w:rPr>
          <w:noProof/>
          <w:lang w:eastAsia="ru-RU"/>
        </w:rPr>
        <w:drawing>
          <wp:inline distT="0" distB="0" distL="0" distR="0">
            <wp:extent cx="6659880" cy="1090708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09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27" w:rsidRDefault="00823C27"/>
    <w:p w:rsidR="00823C27" w:rsidRDefault="00823C27">
      <w:r>
        <w:rPr>
          <w:noProof/>
          <w:lang w:eastAsia="ru-RU"/>
        </w:rPr>
        <w:lastRenderedPageBreak/>
        <w:drawing>
          <wp:inline distT="0" distB="0" distL="0" distR="0">
            <wp:extent cx="6659880" cy="9759843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75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27" w:rsidRDefault="00823C27">
      <w:r>
        <w:rPr>
          <w:noProof/>
          <w:lang w:eastAsia="ru-RU"/>
        </w:rPr>
        <w:lastRenderedPageBreak/>
        <w:drawing>
          <wp:inline distT="0" distB="0" distL="0" distR="0">
            <wp:extent cx="6659880" cy="516070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1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603332450510203670830559428146817986133868575791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Коновалова Ирина Карповна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03.04.2021 по 03.04.2022</w:t>
            </w:r>
          </w:p>
        </w:tc>
      </w:tr>
    </w:tbl>
    <w:sectPr xmlns:w="http://schemas.openxmlformats.org/wordprocessingml/2006/main" w:rsidR="00823C27" w:rsidSect="008F419B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181">
    <w:multiLevelType w:val="hybridMultilevel"/>
    <w:lvl w:ilvl="0" w:tplc="16461169">
      <w:start w:val="1"/>
      <w:numFmt w:val="decimal"/>
      <w:lvlText w:val="%1."/>
      <w:lvlJc w:val="left"/>
      <w:pPr>
        <w:ind w:left="720" w:hanging="360"/>
      </w:pPr>
    </w:lvl>
    <w:lvl w:ilvl="1" w:tplc="16461169" w:tentative="1">
      <w:start w:val="1"/>
      <w:numFmt w:val="lowerLetter"/>
      <w:lvlText w:val="%2."/>
      <w:lvlJc w:val="left"/>
      <w:pPr>
        <w:ind w:left="1440" w:hanging="360"/>
      </w:pPr>
    </w:lvl>
    <w:lvl w:ilvl="2" w:tplc="16461169" w:tentative="1">
      <w:start w:val="1"/>
      <w:numFmt w:val="lowerRoman"/>
      <w:lvlText w:val="%3."/>
      <w:lvlJc w:val="right"/>
      <w:pPr>
        <w:ind w:left="2160" w:hanging="180"/>
      </w:pPr>
    </w:lvl>
    <w:lvl w:ilvl="3" w:tplc="16461169" w:tentative="1">
      <w:start w:val="1"/>
      <w:numFmt w:val="decimal"/>
      <w:lvlText w:val="%4."/>
      <w:lvlJc w:val="left"/>
      <w:pPr>
        <w:ind w:left="2880" w:hanging="360"/>
      </w:pPr>
    </w:lvl>
    <w:lvl w:ilvl="4" w:tplc="16461169" w:tentative="1">
      <w:start w:val="1"/>
      <w:numFmt w:val="lowerLetter"/>
      <w:lvlText w:val="%5."/>
      <w:lvlJc w:val="left"/>
      <w:pPr>
        <w:ind w:left="3600" w:hanging="360"/>
      </w:pPr>
    </w:lvl>
    <w:lvl w:ilvl="5" w:tplc="16461169" w:tentative="1">
      <w:start w:val="1"/>
      <w:numFmt w:val="lowerRoman"/>
      <w:lvlText w:val="%6."/>
      <w:lvlJc w:val="right"/>
      <w:pPr>
        <w:ind w:left="4320" w:hanging="180"/>
      </w:pPr>
    </w:lvl>
    <w:lvl w:ilvl="6" w:tplc="16461169" w:tentative="1">
      <w:start w:val="1"/>
      <w:numFmt w:val="decimal"/>
      <w:lvlText w:val="%7."/>
      <w:lvlJc w:val="left"/>
      <w:pPr>
        <w:ind w:left="5040" w:hanging="360"/>
      </w:pPr>
    </w:lvl>
    <w:lvl w:ilvl="7" w:tplc="16461169" w:tentative="1">
      <w:start w:val="1"/>
      <w:numFmt w:val="lowerLetter"/>
      <w:lvlText w:val="%8."/>
      <w:lvlJc w:val="left"/>
      <w:pPr>
        <w:ind w:left="5760" w:hanging="360"/>
      </w:pPr>
    </w:lvl>
    <w:lvl w:ilvl="8" w:tplc="16461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0">
    <w:multiLevelType w:val="hybridMultilevel"/>
    <w:lvl w:ilvl="0" w:tplc="952663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8180">
    <w:abstractNumId w:val="28180"/>
  </w:num>
  <w:num w:numId="28181">
    <w:abstractNumId w:val="2818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23C27"/>
    <w:rsid w:val="002449CA"/>
    <w:rsid w:val="00823C27"/>
    <w:rsid w:val="008F419B"/>
    <w:rsid w:val="00D90D65"/>
    <w:rsid w:val="00E162ED"/>
    <w:rsid w:val="00EC670B"/>
    <w:rsid w:val="00FB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C27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919217217" Type="http://schemas.openxmlformats.org/officeDocument/2006/relationships/numbering" Target="numbering.xml"/><Relationship Id="rId146644905" Type="http://schemas.openxmlformats.org/officeDocument/2006/relationships/footnotes" Target="footnotes.xml"/><Relationship Id="rId481358497" Type="http://schemas.openxmlformats.org/officeDocument/2006/relationships/endnotes" Target="endnotes.xml"/><Relationship Id="rId768139503" Type="http://schemas.openxmlformats.org/officeDocument/2006/relationships/comments" Target="comments.xml"/><Relationship Id="rId640339545" Type="http://schemas.microsoft.com/office/2011/relationships/commentsExtended" Target="commentsExtended.xml"/><Relationship Id="rId674298315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3lH1Udw6RRliADc8na4tYYyUG64=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</SignatureValue>
  <KeyInfo>
    <X509Data>
      <X509Certificate>MIIFijCCA3ICFGmuXN4bNSDagNvjEsKHZo/19nwvMA0GCSqGSIb3DQEBCwUAMIGQ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919217217"/>
            <mdssi:RelationshipReference SourceId="rId146644905"/>
            <mdssi:RelationshipReference SourceId="rId481358497"/>
            <mdssi:RelationshipReference SourceId="rId768139503"/>
            <mdssi:RelationshipReference SourceId="rId640339545"/>
            <mdssi:RelationshipReference SourceId="rId674298315"/>
          </Transform>
          <Transform Algorithm="http://www.w3.org/TR/2001/REC-xml-c14n-20010315"/>
        </Transforms>
        <DigestMethod Algorithm="http://www.w3.org/2000/09/xmldsig#sha1"/>
        <DigestValue>35DcwdzzHoaG222voKsLAHziVbA=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HgI/xLq4NAgtXtfHlaxPL7Mg3s4=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g018tYS7NFKAYWuRHWiHkA30GCo=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emf?ContentType=image/x-emf">
        <DigestMethod Algorithm="http://www.w3.org/2000/09/xmldsig#sha1"/>
        <DigestValue>wF52aOPQQ4pqMz8ZrmBa19PR7dA=</DigestValue>
      </Reference>
      <Reference URI="/word/media/image2.emf?ContentType=image/x-emf">
        <DigestMethod Algorithm="http://www.w3.org/2000/09/xmldsig#sha1"/>
        <DigestValue>oNEYqu0ZD8PWMXxvHPFnu9PxOVI=</DigestValue>
      </Reference>
      <Reference URI="/word/media/image3.emf?ContentType=image/x-emf">
        <DigestMethod Algorithm="http://www.w3.org/2000/09/xmldsig#sha1"/>
        <DigestValue>Rh4SSRK4bg6nTjwCBNn1W/TIYrk=</DigestValue>
      </Reference>
      <Reference URI="/word/media/image4.emf?ContentType=image/x-emf">
        <DigestMethod Algorithm="http://www.w3.org/2000/09/xmldsig#sha1"/>
        <DigestValue>FbLc9qClWZ+gB6Q6DRnT3HMyK5E=</DigestValue>
      </Reference>
      <Reference URI="/word/media/image5.emf?ContentType=image/x-emf">
        <DigestMethod Algorithm="http://www.w3.org/2000/09/xmldsig#sha1"/>
        <DigestValue>u+cCRJc7R7aMsOGjRPB3xcUPhsg=</DigestValue>
      </Reference>
      <Reference URI="/word/media/image6.emf?ContentType=image/x-emf">
        <DigestMethod Algorithm="http://www.w3.org/2000/09/xmldsig#sha1"/>
        <DigestValue>fM+8dYT4Z4BwI2LjSZdGtgwsDPE=</DigestValue>
      </Reference>
      <Reference URI="/word/numbering.xml?ContentType=application/vnd.openxmlformats-officedocument.wordprocessingml.numbering+xml">
        <DigestMethod Algorithm="http://www.w3.org/2000/09/xmldsig#sha1"/>
        <DigestValue>JMmP8cngrTiqoE2Lz77zO2qLauI=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ywJhrcFTdQ9Nv4xZc/GrmWc1rb0=</DigestValue>
      </Reference>
      <Reference URI="/word/styles.xml?ContentType=application/vnd.openxmlformats-officedocument.wordprocessingml.styles+xml">
        <DigestMethod Algorithm="http://www.w3.org/2000/09/xmldsig#sha1"/>
        <DigestValue>wi8RWxAE98F4Orvmrp9BcG2uyUs=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2021-04-16T03:22:42Z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</Words>
  <Characters>190</Characters>
  <Application>Microsoft Office Word</Application>
  <DocSecurity>0</DocSecurity>
  <Lines>1</Lines>
  <Paragraphs>1</Paragraphs>
  <ScaleCrop>false</ScaleCrop>
  <Company>Grizli777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2</cp:revision>
  <dcterms:created xsi:type="dcterms:W3CDTF">2017-10-28T15:05:00Z</dcterms:created>
  <dcterms:modified xsi:type="dcterms:W3CDTF">2017-10-28T15:11:00Z</dcterms:modified>
</cp:coreProperties>
</file>